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F6E84" w14:textId="00C48B8E" w:rsidR="0018251A" w:rsidRPr="0036406A" w:rsidRDefault="00481D2B" w:rsidP="0018251A">
      <w:pPr>
        <w:spacing w:line="276" w:lineRule="auto"/>
        <w:jc w:val="center"/>
        <w:rPr>
          <w:rFonts w:ascii="Arial" w:hAnsi="Arial" w:cs="Arial"/>
          <w:b/>
          <w:color w:val="0035FE"/>
          <w:sz w:val="22"/>
          <w:szCs w:val="22"/>
        </w:rPr>
      </w:pPr>
      <w:bookmarkStart w:id="0" w:name="_GoBack"/>
      <w:bookmarkEnd w:id="0"/>
      <w:r w:rsidRPr="0036406A">
        <w:rPr>
          <w:rFonts w:ascii="Arial" w:hAnsi="Arial" w:cs="Arial"/>
          <w:b/>
          <w:sz w:val="22"/>
          <w:szCs w:val="22"/>
        </w:rPr>
        <w:t>8</w:t>
      </w:r>
      <w:r w:rsidR="00F435F5" w:rsidRPr="0036406A">
        <w:rPr>
          <w:rFonts w:ascii="Arial" w:hAnsi="Arial" w:cs="Arial"/>
          <w:b/>
          <w:sz w:val="22"/>
          <w:szCs w:val="22"/>
        </w:rPr>
        <w:t>3</w:t>
      </w:r>
      <w:r w:rsidR="00F435F5" w:rsidRPr="0036406A">
        <w:rPr>
          <w:rFonts w:ascii="Arial" w:hAnsi="Arial" w:cs="Arial"/>
          <w:b/>
          <w:sz w:val="22"/>
          <w:szCs w:val="22"/>
          <w:vertAlign w:val="superscript"/>
        </w:rPr>
        <w:t>rd</w:t>
      </w:r>
      <w:r w:rsidR="00F435F5" w:rsidRPr="0036406A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>Annual Session</w:t>
      </w:r>
    </w:p>
    <w:p w14:paraId="28235226" w14:textId="0B8C6DEE" w:rsidR="00DC6A8B" w:rsidRDefault="0018251A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Grand Assembly of Nevada</w:t>
      </w:r>
    </w:p>
    <w:p w14:paraId="00DFC115" w14:textId="256206C0" w:rsidR="0018251A" w:rsidRPr="0036406A" w:rsidRDefault="00DC6A8B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1DDC852" wp14:editId="0967D444">
            <wp:simplePos x="0" y="0"/>
            <wp:positionH relativeFrom="column">
              <wp:posOffset>2894330</wp:posOffset>
            </wp:positionH>
            <wp:positionV relativeFrom="paragraph">
              <wp:posOffset>175895</wp:posOffset>
            </wp:positionV>
            <wp:extent cx="1193800" cy="821055"/>
            <wp:effectExtent l="0" t="0" r="6350" b="0"/>
            <wp:wrapTight wrapText="bothSides">
              <wp:wrapPolygon edited="0">
                <wp:start x="0" y="0"/>
                <wp:lineTo x="0" y="21049"/>
                <wp:lineTo x="21370" y="21049"/>
                <wp:lineTo x="213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RGLogo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</w:rPr>
        <w:t>International Order of the Rainbow for Girls</w:t>
      </w:r>
      <w:r w:rsidR="003B603D" w:rsidRPr="0036406A">
        <w:rPr>
          <w:rFonts w:ascii="Arial" w:hAnsi="Arial" w:cs="Arial"/>
          <w:sz w:val="22"/>
          <w:szCs w:val="22"/>
        </w:rPr>
        <w:br/>
      </w:r>
    </w:p>
    <w:p w14:paraId="22FEF150" w14:textId="77777777" w:rsidR="0018251A" w:rsidRPr="0036406A" w:rsidRDefault="0018251A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</w:p>
    <w:p w14:paraId="297C43C3" w14:textId="77777777" w:rsidR="0018251A" w:rsidRPr="0036406A" w:rsidRDefault="0018251A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</w:p>
    <w:p w14:paraId="1F404993" w14:textId="77777777" w:rsidR="003B603D" w:rsidRPr="0036406A" w:rsidRDefault="003B603D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</w:p>
    <w:p w14:paraId="0053514E" w14:textId="77777777" w:rsidR="003B603D" w:rsidRPr="0036406A" w:rsidRDefault="003B603D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</w:p>
    <w:p w14:paraId="1762BE58" w14:textId="77777777" w:rsidR="007602EF" w:rsidRPr="0036406A" w:rsidRDefault="007602EF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sz w:val="22"/>
          <w:szCs w:val="22"/>
        </w:rPr>
      </w:pPr>
    </w:p>
    <w:p w14:paraId="52F72881" w14:textId="7C0174AE" w:rsidR="0018251A" w:rsidRPr="0036406A" w:rsidRDefault="007236F4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36406A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87268A" w:rsidRPr="0036406A">
        <w:rPr>
          <w:rFonts w:ascii="Arial" w:hAnsi="Arial" w:cs="Arial"/>
          <w:b/>
          <w:color w:val="0000FF"/>
          <w:sz w:val="22"/>
          <w:szCs w:val="22"/>
        </w:rPr>
        <w:t>“</w:t>
      </w:r>
      <w:r w:rsidR="00F435F5" w:rsidRPr="0036406A">
        <w:rPr>
          <w:rFonts w:ascii="Arial" w:hAnsi="Arial" w:cs="Arial"/>
          <w:b/>
          <w:color w:val="0000FF"/>
          <w:sz w:val="22"/>
          <w:szCs w:val="22"/>
        </w:rPr>
        <w:t>Let’s Chase the Adventure</w:t>
      </w:r>
      <w:r w:rsidR="007950B2" w:rsidRPr="0036406A">
        <w:rPr>
          <w:rFonts w:ascii="Arial" w:hAnsi="Arial" w:cs="Arial"/>
          <w:b/>
          <w:color w:val="0000FF"/>
          <w:sz w:val="22"/>
          <w:szCs w:val="22"/>
        </w:rPr>
        <w:t>”</w:t>
      </w:r>
    </w:p>
    <w:p w14:paraId="3362309F" w14:textId="3DA714C2" w:rsidR="0018251A" w:rsidRPr="0036406A" w:rsidRDefault="0018251A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36406A">
        <w:rPr>
          <w:rFonts w:ascii="Arial" w:hAnsi="Arial" w:cs="Arial"/>
          <w:b/>
          <w:color w:val="0000FF"/>
          <w:sz w:val="22"/>
          <w:szCs w:val="22"/>
        </w:rPr>
        <w:t>June</w:t>
      </w:r>
      <w:r w:rsidR="00481D2B" w:rsidRPr="0036406A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F435F5" w:rsidRPr="0036406A">
        <w:rPr>
          <w:rFonts w:ascii="Arial" w:hAnsi="Arial" w:cs="Arial"/>
          <w:b/>
          <w:color w:val="0000FF"/>
          <w:sz w:val="22"/>
          <w:szCs w:val="22"/>
        </w:rPr>
        <w:t>17</w:t>
      </w:r>
      <w:r w:rsidR="007236F4">
        <w:rPr>
          <w:rFonts w:ascii="Arial" w:hAnsi="Arial" w:cs="Arial"/>
          <w:b/>
          <w:color w:val="0000FF"/>
          <w:sz w:val="22"/>
          <w:szCs w:val="22"/>
        </w:rPr>
        <w:t xml:space="preserve"> -</w:t>
      </w:r>
      <w:r w:rsidR="00F435F5" w:rsidRPr="0036406A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481D2B" w:rsidRPr="0036406A">
        <w:rPr>
          <w:rFonts w:ascii="Arial" w:hAnsi="Arial" w:cs="Arial"/>
          <w:b/>
          <w:color w:val="0000FF"/>
          <w:sz w:val="22"/>
          <w:szCs w:val="22"/>
        </w:rPr>
        <w:t>20, 201</w:t>
      </w:r>
      <w:r w:rsidR="00F435F5" w:rsidRPr="0036406A">
        <w:rPr>
          <w:rFonts w:ascii="Arial" w:hAnsi="Arial" w:cs="Arial"/>
          <w:b/>
          <w:color w:val="0000FF"/>
          <w:sz w:val="22"/>
          <w:szCs w:val="22"/>
        </w:rPr>
        <w:t>7</w:t>
      </w:r>
      <w:r w:rsidRPr="0036406A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481D2B" w:rsidRPr="0036406A">
        <w:rPr>
          <w:rFonts w:ascii="Arial" w:hAnsi="Arial" w:cs="Arial"/>
          <w:b/>
          <w:color w:val="0000FF"/>
          <w:sz w:val="22"/>
          <w:szCs w:val="22"/>
        </w:rPr>
        <w:t xml:space="preserve"> </w:t>
      </w:r>
    </w:p>
    <w:p w14:paraId="58F0119C" w14:textId="6CDBA399" w:rsidR="0018251A" w:rsidRPr="0036406A" w:rsidRDefault="00F435F5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36406A">
        <w:rPr>
          <w:rFonts w:ascii="Arial" w:hAnsi="Arial" w:cs="Arial"/>
          <w:b/>
          <w:color w:val="0000FF"/>
          <w:sz w:val="22"/>
          <w:szCs w:val="22"/>
        </w:rPr>
        <w:t>Peppermill Resort Spa Casino</w:t>
      </w:r>
    </w:p>
    <w:p w14:paraId="0CE08350" w14:textId="06980292" w:rsidR="0018251A" w:rsidRPr="0036406A" w:rsidRDefault="00F435F5" w:rsidP="0018251A">
      <w:pPr>
        <w:pStyle w:val="BodyA"/>
        <w:tabs>
          <w:tab w:val="decimal" w:leader="hyphen" w:pos="8640"/>
        </w:tabs>
        <w:jc w:val="center"/>
        <w:rPr>
          <w:rFonts w:ascii="Arial" w:hAnsi="Arial" w:cs="Arial"/>
          <w:b/>
          <w:color w:val="0000FF"/>
          <w:sz w:val="22"/>
          <w:szCs w:val="22"/>
        </w:rPr>
      </w:pPr>
      <w:r w:rsidRPr="0036406A">
        <w:rPr>
          <w:rFonts w:ascii="Arial" w:hAnsi="Arial" w:cs="Arial"/>
          <w:b/>
          <w:color w:val="0000FF"/>
          <w:sz w:val="22"/>
          <w:szCs w:val="22"/>
        </w:rPr>
        <w:t>Reno</w:t>
      </w:r>
      <w:r w:rsidR="0018251A" w:rsidRPr="0036406A">
        <w:rPr>
          <w:rFonts w:ascii="Arial" w:hAnsi="Arial" w:cs="Arial"/>
          <w:b/>
          <w:color w:val="0000FF"/>
          <w:sz w:val="22"/>
          <w:szCs w:val="22"/>
        </w:rPr>
        <w:t>, Nevada</w:t>
      </w:r>
    </w:p>
    <w:p w14:paraId="09536A54" w14:textId="77777777" w:rsidR="001E2FBE" w:rsidRDefault="001E2FBE" w:rsidP="000E22B2">
      <w:pPr>
        <w:pStyle w:val="BodyA"/>
        <w:tabs>
          <w:tab w:val="decimal" w:leader="hyphen" w:pos="8640"/>
        </w:tabs>
        <w:rPr>
          <w:rFonts w:ascii="Arial" w:hAnsi="Arial" w:cs="Arial"/>
          <w:b/>
          <w:color w:val="0008FF"/>
          <w:sz w:val="22"/>
          <w:szCs w:val="22"/>
        </w:rPr>
      </w:pPr>
    </w:p>
    <w:p w14:paraId="05A54419" w14:textId="6228AFC2" w:rsidR="00A0149F" w:rsidRPr="0036406A" w:rsidRDefault="00A0149F" w:rsidP="00A0149F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Important Notes</w:t>
      </w:r>
      <w:r w:rsidR="007236F4">
        <w:rPr>
          <w:rFonts w:ascii="Arial" w:hAnsi="Arial" w:cs="Arial"/>
          <w:sz w:val="22"/>
          <w:szCs w:val="22"/>
        </w:rPr>
        <w:t>:</w:t>
      </w:r>
    </w:p>
    <w:p w14:paraId="30323146" w14:textId="536608F1" w:rsidR="00A0149F" w:rsidRDefault="00C3247D" w:rsidP="00A0149F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</w:t>
      </w:r>
      <w:r w:rsidR="00341801">
        <w:rPr>
          <w:rFonts w:ascii="Arial" w:hAnsi="Arial" w:cs="Arial"/>
          <w:sz w:val="22"/>
          <w:szCs w:val="22"/>
        </w:rPr>
        <w:t>Grand Assembly events</w:t>
      </w:r>
      <w:r>
        <w:rPr>
          <w:rFonts w:ascii="Arial" w:hAnsi="Arial" w:cs="Arial"/>
          <w:sz w:val="22"/>
          <w:szCs w:val="22"/>
        </w:rPr>
        <w:t>, except Fun Night,</w:t>
      </w:r>
      <w:r w:rsidR="00A0149F" w:rsidRPr="0036406A">
        <w:rPr>
          <w:rFonts w:ascii="Arial" w:hAnsi="Arial" w:cs="Arial"/>
          <w:sz w:val="22"/>
          <w:szCs w:val="22"/>
        </w:rPr>
        <w:t xml:space="preserve"> occur at </w:t>
      </w:r>
      <w:r w:rsidR="00F435F5" w:rsidRPr="0036406A">
        <w:rPr>
          <w:rFonts w:ascii="Arial" w:hAnsi="Arial" w:cs="Arial"/>
          <w:sz w:val="22"/>
          <w:szCs w:val="22"/>
        </w:rPr>
        <w:t>the</w:t>
      </w:r>
      <w:r w:rsidR="00A0149F" w:rsidRPr="0036406A">
        <w:rPr>
          <w:rFonts w:ascii="Arial" w:hAnsi="Arial" w:cs="Arial"/>
          <w:sz w:val="22"/>
          <w:szCs w:val="22"/>
        </w:rPr>
        <w:t xml:space="preserve"> </w:t>
      </w:r>
      <w:r w:rsidR="00F435F5" w:rsidRPr="0036406A">
        <w:rPr>
          <w:rFonts w:ascii="Arial" w:hAnsi="Arial" w:cs="Arial"/>
          <w:sz w:val="22"/>
          <w:szCs w:val="22"/>
        </w:rPr>
        <w:t>Peppermill Resort Spa Casino</w:t>
      </w:r>
      <w:r w:rsidR="00A0149F" w:rsidRPr="0036406A">
        <w:rPr>
          <w:rFonts w:ascii="Arial" w:hAnsi="Arial" w:cs="Arial"/>
          <w:sz w:val="22"/>
          <w:szCs w:val="22"/>
        </w:rPr>
        <w:t xml:space="preserve">, in </w:t>
      </w:r>
      <w:r w:rsidR="004D02FC" w:rsidRPr="0036406A">
        <w:rPr>
          <w:rFonts w:ascii="Arial" w:hAnsi="Arial" w:cs="Arial"/>
          <w:sz w:val="22"/>
          <w:szCs w:val="22"/>
        </w:rPr>
        <w:t xml:space="preserve">the </w:t>
      </w:r>
      <w:r w:rsidR="001E2FBE">
        <w:rPr>
          <w:rFonts w:ascii="Arial" w:hAnsi="Arial" w:cs="Arial"/>
          <w:sz w:val="22"/>
          <w:szCs w:val="22"/>
        </w:rPr>
        <w:t>Tuscany Ballroom.</w:t>
      </w:r>
      <w:r w:rsidR="00A0149F" w:rsidRPr="0036406A">
        <w:rPr>
          <w:rFonts w:ascii="Arial" w:hAnsi="Arial" w:cs="Arial"/>
          <w:sz w:val="22"/>
          <w:szCs w:val="22"/>
        </w:rPr>
        <w:t xml:space="preserve">  The </w:t>
      </w:r>
      <w:r w:rsidR="007602EF" w:rsidRPr="0036406A">
        <w:rPr>
          <w:rFonts w:ascii="Arial" w:hAnsi="Arial" w:cs="Arial"/>
          <w:sz w:val="22"/>
          <w:szCs w:val="22"/>
        </w:rPr>
        <w:t>h</w:t>
      </w:r>
      <w:r w:rsidR="00A0149F" w:rsidRPr="0036406A">
        <w:rPr>
          <w:rFonts w:ascii="Arial" w:hAnsi="Arial" w:cs="Arial"/>
          <w:sz w:val="22"/>
          <w:szCs w:val="22"/>
        </w:rPr>
        <w:t xml:space="preserve">otel phone is: </w:t>
      </w:r>
      <w:r w:rsidR="00A730D3" w:rsidRPr="0036406A">
        <w:rPr>
          <w:rFonts w:ascii="Arial" w:hAnsi="Arial" w:cs="Arial"/>
          <w:sz w:val="22"/>
          <w:szCs w:val="22"/>
        </w:rPr>
        <w:t>1-</w:t>
      </w:r>
      <w:r w:rsidR="00F435F5" w:rsidRPr="0036406A">
        <w:rPr>
          <w:rFonts w:ascii="Arial" w:hAnsi="Arial" w:cs="Arial"/>
          <w:sz w:val="22"/>
          <w:szCs w:val="22"/>
        </w:rPr>
        <w:t>866-821-9996</w:t>
      </w:r>
      <w:r w:rsidR="00A730D3" w:rsidRPr="0036406A">
        <w:rPr>
          <w:rFonts w:ascii="Arial" w:hAnsi="Arial" w:cs="Arial"/>
          <w:sz w:val="22"/>
          <w:szCs w:val="22"/>
        </w:rPr>
        <w:t>.</w:t>
      </w:r>
    </w:p>
    <w:p w14:paraId="5CB28C84" w14:textId="274269A5" w:rsidR="00A0149F" w:rsidRPr="0036406A" w:rsidRDefault="004341AB" w:rsidP="00A0149F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A</w:t>
      </w:r>
      <w:r w:rsidR="00A0149F" w:rsidRPr="0036406A">
        <w:rPr>
          <w:rFonts w:ascii="Arial" w:hAnsi="Arial" w:cs="Arial"/>
          <w:sz w:val="22"/>
          <w:szCs w:val="22"/>
        </w:rPr>
        <w:t xml:space="preserve"> First Aid</w:t>
      </w:r>
      <w:r w:rsidR="00A730D3" w:rsidRPr="0036406A">
        <w:rPr>
          <w:rFonts w:ascii="Arial" w:hAnsi="Arial" w:cs="Arial"/>
          <w:sz w:val="22"/>
          <w:szCs w:val="22"/>
        </w:rPr>
        <w:t xml:space="preserve"> Room </w:t>
      </w:r>
      <w:r w:rsidR="00C3247D">
        <w:rPr>
          <w:rFonts w:ascii="Arial" w:hAnsi="Arial" w:cs="Arial"/>
          <w:sz w:val="22"/>
          <w:szCs w:val="22"/>
        </w:rPr>
        <w:t>is</w:t>
      </w:r>
      <w:r w:rsidR="00A730D3" w:rsidRPr="0036406A">
        <w:rPr>
          <w:rFonts w:ascii="Arial" w:hAnsi="Arial" w:cs="Arial"/>
          <w:sz w:val="22"/>
          <w:szCs w:val="22"/>
        </w:rPr>
        <w:t xml:space="preserve"> available; please </w:t>
      </w:r>
      <w:r w:rsidR="007236F4">
        <w:rPr>
          <w:rFonts w:ascii="Arial" w:hAnsi="Arial" w:cs="Arial"/>
          <w:sz w:val="22"/>
          <w:szCs w:val="22"/>
        </w:rPr>
        <w:t>ask</w:t>
      </w:r>
      <w:r w:rsidR="00A730D3" w:rsidRPr="0036406A">
        <w:rPr>
          <w:rFonts w:ascii="Arial" w:hAnsi="Arial" w:cs="Arial"/>
          <w:sz w:val="22"/>
          <w:szCs w:val="22"/>
        </w:rPr>
        <w:t xml:space="preserve"> an adult in the West for assistance.</w:t>
      </w:r>
    </w:p>
    <w:p w14:paraId="5C01A035" w14:textId="0DF6B9B4" w:rsidR="00A0149F" w:rsidRPr="0036406A" w:rsidRDefault="00A730D3" w:rsidP="00A0149F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Please be sure all cell phones </w:t>
      </w:r>
      <w:r w:rsidR="00A0149F" w:rsidRPr="0036406A">
        <w:rPr>
          <w:rFonts w:ascii="Arial" w:hAnsi="Arial" w:cs="Arial"/>
          <w:sz w:val="22"/>
          <w:szCs w:val="22"/>
        </w:rPr>
        <w:t xml:space="preserve">and other electronic devices are </w:t>
      </w:r>
      <w:r w:rsidR="00A0149F" w:rsidRPr="007236F4">
        <w:rPr>
          <w:rFonts w:ascii="Arial" w:hAnsi="Arial" w:cs="Arial"/>
          <w:i/>
          <w:sz w:val="22"/>
          <w:szCs w:val="22"/>
        </w:rPr>
        <w:t>turned off</w:t>
      </w:r>
      <w:r w:rsidR="00A0149F" w:rsidRPr="0036406A">
        <w:rPr>
          <w:rFonts w:ascii="Arial" w:hAnsi="Arial" w:cs="Arial"/>
          <w:sz w:val="22"/>
          <w:szCs w:val="22"/>
        </w:rPr>
        <w:t xml:space="preserve"> while in the Grand Assembly Room.</w:t>
      </w:r>
    </w:p>
    <w:p w14:paraId="456C0B03" w14:textId="384A9C02" w:rsidR="00A0149F" w:rsidRDefault="00A0149F" w:rsidP="00A0149F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ONLY our official ph</w:t>
      </w:r>
      <w:r w:rsidR="00A730D3" w:rsidRPr="0036406A">
        <w:rPr>
          <w:rFonts w:ascii="Arial" w:hAnsi="Arial" w:cs="Arial"/>
          <w:sz w:val="22"/>
          <w:szCs w:val="22"/>
        </w:rPr>
        <w:t xml:space="preserve">otographers </w:t>
      </w:r>
      <w:r w:rsidR="00C3247D">
        <w:rPr>
          <w:rFonts w:ascii="Arial" w:hAnsi="Arial" w:cs="Arial"/>
          <w:sz w:val="22"/>
          <w:szCs w:val="22"/>
        </w:rPr>
        <w:t>may</w:t>
      </w:r>
      <w:r w:rsidR="00A730D3" w:rsidRPr="0036406A">
        <w:rPr>
          <w:rFonts w:ascii="Arial" w:hAnsi="Arial" w:cs="Arial"/>
          <w:sz w:val="22"/>
          <w:szCs w:val="22"/>
        </w:rPr>
        <w:t xml:space="preserve"> take pictures </w:t>
      </w:r>
      <w:r w:rsidRPr="0036406A">
        <w:rPr>
          <w:rFonts w:ascii="Arial" w:hAnsi="Arial" w:cs="Arial"/>
          <w:sz w:val="22"/>
          <w:szCs w:val="22"/>
        </w:rPr>
        <w:t xml:space="preserve">during closed sessions.  </w:t>
      </w:r>
      <w:r w:rsidR="00DC6A8B">
        <w:rPr>
          <w:rFonts w:ascii="Arial" w:hAnsi="Arial" w:cs="Arial"/>
          <w:sz w:val="22"/>
          <w:szCs w:val="22"/>
        </w:rPr>
        <w:t>Flash drives (with all Grand Assembly photos)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7236F4">
        <w:rPr>
          <w:rFonts w:ascii="Arial" w:hAnsi="Arial" w:cs="Arial"/>
          <w:sz w:val="22"/>
          <w:szCs w:val="22"/>
        </w:rPr>
        <w:t>may</w:t>
      </w:r>
      <w:r w:rsidRPr="0036406A">
        <w:rPr>
          <w:rFonts w:ascii="Arial" w:hAnsi="Arial" w:cs="Arial"/>
          <w:sz w:val="22"/>
          <w:szCs w:val="22"/>
        </w:rPr>
        <w:t xml:space="preserve"> be </w:t>
      </w:r>
      <w:r w:rsidR="00DC6A8B">
        <w:rPr>
          <w:rFonts w:ascii="Arial" w:hAnsi="Arial" w:cs="Arial"/>
          <w:sz w:val="22"/>
          <w:szCs w:val="22"/>
        </w:rPr>
        <w:t>purchased</w:t>
      </w:r>
      <w:r w:rsidRPr="0036406A">
        <w:rPr>
          <w:rFonts w:ascii="Arial" w:hAnsi="Arial" w:cs="Arial"/>
          <w:sz w:val="22"/>
          <w:szCs w:val="22"/>
        </w:rPr>
        <w:t xml:space="preserve"> through </w:t>
      </w:r>
      <w:r w:rsidR="00C3247D">
        <w:rPr>
          <w:rFonts w:ascii="Arial" w:hAnsi="Arial" w:cs="Arial"/>
          <w:sz w:val="22"/>
          <w:szCs w:val="22"/>
        </w:rPr>
        <w:t xml:space="preserve">Grand Assembly </w:t>
      </w:r>
      <w:r w:rsidRPr="0036406A">
        <w:rPr>
          <w:rFonts w:ascii="Arial" w:hAnsi="Arial" w:cs="Arial"/>
          <w:sz w:val="22"/>
          <w:szCs w:val="22"/>
        </w:rPr>
        <w:t>Registration.</w:t>
      </w:r>
    </w:p>
    <w:p w14:paraId="1D6E1F34" w14:textId="4D72CF66" w:rsidR="00C3247D" w:rsidRPr="0036406A" w:rsidRDefault="00C3247D" w:rsidP="00C3247D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Ways &amp; Means will be open before and after each Session</w:t>
      </w:r>
      <w:r>
        <w:rPr>
          <w:rFonts w:ascii="Arial" w:hAnsi="Arial" w:cs="Arial"/>
          <w:sz w:val="22"/>
          <w:szCs w:val="22"/>
        </w:rPr>
        <w:t>; Ways and Means will be c</w:t>
      </w:r>
      <w:r w:rsidRPr="0036406A">
        <w:rPr>
          <w:rFonts w:ascii="Arial" w:hAnsi="Arial" w:cs="Arial"/>
          <w:sz w:val="22"/>
          <w:szCs w:val="22"/>
        </w:rPr>
        <w:t>losed during Session</w:t>
      </w:r>
      <w:r>
        <w:rPr>
          <w:rFonts w:ascii="Arial" w:hAnsi="Arial" w:cs="Arial"/>
          <w:sz w:val="22"/>
          <w:szCs w:val="22"/>
        </w:rPr>
        <w:t>s</w:t>
      </w:r>
      <w:r w:rsidRPr="0036406A">
        <w:rPr>
          <w:rFonts w:ascii="Arial" w:hAnsi="Arial" w:cs="Arial"/>
          <w:sz w:val="22"/>
          <w:szCs w:val="22"/>
        </w:rPr>
        <w:t>.</w:t>
      </w:r>
    </w:p>
    <w:p w14:paraId="5CEF524C" w14:textId="77777777" w:rsidR="00A0149F" w:rsidRPr="0036406A" w:rsidRDefault="00A0149F" w:rsidP="00A0149F">
      <w:pPr>
        <w:pStyle w:val="BodyA"/>
        <w:numPr>
          <w:ilvl w:val="0"/>
          <w:numId w:val="2"/>
        </w:numPr>
        <w:tabs>
          <w:tab w:val="decimal" w:leader="hyphen" w:pos="8640"/>
        </w:tabs>
        <w:ind w:hanging="360"/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Minor scheduling changes are inevitable in any program.</w:t>
      </w:r>
    </w:p>
    <w:p w14:paraId="62B90972" w14:textId="77777777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color w:val="0035FE"/>
          <w:sz w:val="22"/>
          <w:szCs w:val="22"/>
        </w:rPr>
      </w:pPr>
    </w:p>
    <w:p w14:paraId="6FAC487B" w14:textId="11FA8002" w:rsidR="0053443B" w:rsidRPr="00DC6A8B" w:rsidRDefault="0053443B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DC6A8B">
        <w:rPr>
          <w:rFonts w:ascii="Arial" w:hAnsi="Arial" w:cs="Arial"/>
          <w:b/>
          <w:color w:val="auto"/>
          <w:sz w:val="22"/>
          <w:szCs w:val="22"/>
          <w:u w:val="single"/>
        </w:rPr>
        <w:t>FRIDAY</w:t>
      </w:r>
      <w:r w:rsidR="00A730D3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, June 1</w:t>
      </w:r>
      <w:r w:rsidR="00F435F5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6</w:t>
      </w:r>
      <w:r w:rsidR="00A730D3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, 201</w:t>
      </w:r>
      <w:r w:rsidR="00F435F5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7</w:t>
      </w:r>
    </w:p>
    <w:p w14:paraId="36603F64" w14:textId="77777777" w:rsidR="00481D2B" w:rsidRPr="0036406A" w:rsidRDefault="00481D2B" w:rsidP="00481D2B">
      <w:pPr>
        <w:pStyle w:val="BodyA"/>
        <w:numPr>
          <w:ilvl w:val="0"/>
          <w:numId w:val="19"/>
        </w:numPr>
        <w:tabs>
          <w:tab w:val="decimal" w:leader="hyphen" w:pos="8640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Dress check for Grand Officers, Personal Pages</w:t>
      </w:r>
      <w:r w:rsidR="004D02FC" w:rsidRPr="003640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DFCF095" w14:textId="77777777" w:rsidR="003E4A23" w:rsidRDefault="003E4A23" w:rsidP="00481D2B">
      <w:pPr>
        <w:pStyle w:val="BodyA"/>
        <w:numPr>
          <w:ilvl w:val="0"/>
          <w:numId w:val="19"/>
        </w:numPr>
        <w:tabs>
          <w:tab w:val="decimal" w:leader="hyphen" w:pos="8640"/>
        </w:tabs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OFFICIAL PHOTO SCHEDULE</w:t>
      </w:r>
    </w:p>
    <w:p w14:paraId="256C9F9E" w14:textId="1C0BBDDE" w:rsidR="00481D2B" w:rsidRPr="0036406A" w:rsidRDefault="003E4A23" w:rsidP="003E4A23">
      <w:pPr>
        <w:pStyle w:val="BodyA"/>
        <w:tabs>
          <w:tab w:val="decimal" w:leader="hyphen" w:pos="8640"/>
        </w:tabs>
        <w:ind w:left="72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    2017</w:t>
      </w:r>
      <w:r w:rsidR="00481D2B" w:rsidRPr="0036406A">
        <w:rPr>
          <w:rFonts w:ascii="Arial" w:hAnsi="Arial" w:cs="Arial"/>
          <w:color w:val="auto"/>
          <w:sz w:val="22"/>
          <w:szCs w:val="22"/>
        </w:rPr>
        <w:t xml:space="preserve"> Grand Officers</w:t>
      </w:r>
      <w:r w:rsidR="007602EF" w:rsidRPr="0036406A">
        <w:rPr>
          <w:rFonts w:ascii="Arial" w:hAnsi="Arial" w:cs="Arial"/>
          <w:color w:val="auto"/>
          <w:sz w:val="22"/>
          <w:szCs w:val="22"/>
        </w:rPr>
        <w:t>, State Rainbow Dad</w:t>
      </w:r>
      <w:r w:rsidR="00481D2B" w:rsidRPr="0036406A">
        <w:rPr>
          <w:rFonts w:ascii="Arial" w:hAnsi="Arial" w:cs="Arial"/>
          <w:color w:val="auto"/>
          <w:sz w:val="22"/>
          <w:szCs w:val="22"/>
        </w:rPr>
        <w:t>, Personal Pages</w:t>
      </w:r>
    </w:p>
    <w:p w14:paraId="538BD8F6" w14:textId="62622FC1" w:rsidR="00B23829" w:rsidRPr="0020527A" w:rsidRDefault="00A730D3" w:rsidP="00B23829">
      <w:pPr>
        <w:pStyle w:val="BodyA"/>
        <w:numPr>
          <w:ilvl w:val="0"/>
          <w:numId w:val="19"/>
        </w:numPr>
        <w:tabs>
          <w:tab w:val="decimal" w:leader="hyphen" w:pos="8640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March-I</w:t>
      </w:r>
      <w:r w:rsidR="00481D2B" w:rsidRPr="0036406A">
        <w:rPr>
          <w:rFonts w:ascii="Arial" w:hAnsi="Arial" w:cs="Arial"/>
          <w:color w:val="auto"/>
          <w:sz w:val="22"/>
          <w:szCs w:val="22"/>
        </w:rPr>
        <w:t>n practice</w:t>
      </w:r>
    </w:p>
    <w:p w14:paraId="7F004793" w14:textId="6958C982" w:rsidR="00FE5586" w:rsidRPr="003E4A23" w:rsidRDefault="00481D2B" w:rsidP="0020527A">
      <w:pPr>
        <w:pStyle w:val="BodyA"/>
        <w:numPr>
          <w:ilvl w:val="0"/>
          <w:numId w:val="19"/>
        </w:numPr>
        <w:tabs>
          <w:tab w:val="decimal" w:leader="hyphen" w:pos="8640"/>
        </w:tabs>
        <w:rPr>
          <w:rFonts w:ascii="Arial" w:hAnsi="Arial" w:cs="Arial"/>
          <w:b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Grand Officers’ </w:t>
      </w:r>
      <w:r w:rsidR="00C3247D">
        <w:rPr>
          <w:rFonts w:ascii="Arial" w:hAnsi="Arial" w:cs="Arial"/>
          <w:color w:val="auto"/>
          <w:sz w:val="22"/>
          <w:szCs w:val="22"/>
        </w:rPr>
        <w:t>P</w:t>
      </w:r>
      <w:r w:rsidRPr="0036406A">
        <w:rPr>
          <w:rFonts w:ascii="Arial" w:hAnsi="Arial" w:cs="Arial"/>
          <w:color w:val="auto"/>
          <w:sz w:val="22"/>
          <w:szCs w:val="22"/>
        </w:rPr>
        <w:t>arty</w:t>
      </w:r>
      <w:r w:rsidR="00C3247D">
        <w:rPr>
          <w:rFonts w:ascii="Arial" w:hAnsi="Arial" w:cs="Arial"/>
          <w:color w:val="auto"/>
          <w:sz w:val="22"/>
          <w:szCs w:val="22"/>
        </w:rPr>
        <w:t xml:space="preserve"> (includes Personal Pages)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– </w:t>
      </w:r>
      <w:r w:rsidRPr="003E4A23">
        <w:rPr>
          <w:rFonts w:ascii="Arial" w:hAnsi="Arial" w:cs="Arial"/>
          <w:i/>
          <w:color w:val="auto"/>
          <w:sz w:val="22"/>
          <w:szCs w:val="22"/>
        </w:rPr>
        <w:t>hosted by GAC</w:t>
      </w:r>
    </w:p>
    <w:p w14:paraId="0E37780A" w14:textId="77777777" w:rsidR="00C3247D" w:rsidRDefault="00C3247D" w:rsidP="00C3247D">
      <w:pPr>
        <w:pStyle w:val="BodyA"/>
        <w:tabs>
          <w:tab w:val="decimal" w:leader="hyphen" w:pos="8640"/>
        </w:tabs>
        <w:ind w:left="720"/>
        <w:rPr>
          <w:rFonts w:ascii="Arial" w:hAnsi="Arial" w:cs="Arial"/>
          <w:b/>
          <w:color w:val="auto"/>
          <w:sz w:val="22"/>
          <w:szCs w:val="22"/>
        </w:rPr>
      </w:pPr>
    </w:p>
    <w:p w14:paraId="5B38E6F9" w14:textId="6394C6B5" w:rsidR="008D32BE" w:rsidRPr="00DC6A8B" w:rsidRDefault="00A730D3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DC6A8B">
        <w:rPr>
          <w:rFonts w:ascii="Arial" w:hAnsi="Arial" w:cs="Arial"/>
          <w:b/>
          <w:color w:val="auto"/>
          <w:sz w:val="22"/>
          <w:szCs w:val="22"/>
          <w:u w:val="single"/>
        </w:rPr>
        <w:t>SATURDAY</w:t>
      </w:r>
      <w:r w:rsidR="00481D2B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, June 1</w:t>
      </w:r>
      <w:r w:rsidR="00F435F5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7</w:t>
      </w:r>
      <w:r w:rsidR="00481D2B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, 201</w:t>
      </w:r>
      <w:r w:rsidR="00F435F5" w:rsidRPr="00DC6A8B">
        <w:rPr>
          <w:rFonts w:ascii="Arial" w:hAnsi="Arial" w:cs="Arial"/>
          <w:b/>
          <w:color w:val="auto"/>
          <w:sz w:val="22"/>
          <w:szCs w:val="22"/>
          <w:u w:val="single"/>
        </w:rPr>
        <w:t>7</w:t>
      </w:r>
    </w:p>
    <w:p w14:paraId="2E9718C7" w14:textId="117AB9C9" w:rsidR="00F83DD0" w:rsidRDefault="00DC6A8B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Grand Assembly </w:t>
      </w:r>
      <w:r w:rsidR="00513F75" w:rsidRPr="00C3247D">
        <w:rPr>
          <w:rFonts w:ascii="Arial" w:hAnsi="Arial" w:cs="Arial"/>
          <w:sz w:val="22"/>
          <w:szCs w:val="22"/>
        </w:rPr>
        <w:t xml:space="preserve">Registration </w:t>
      </w:r>
      <w:r>
        <w:rPr>
          <w:rFonts w:ascii="Arial" w:hAnsi="Arial" w:cs="Arial"/>
          <w:sz w:val="22"/>
          <w:szCs w:val="22"/>
        </w:rPr>
        <w:t>open</w:t>
      </w:r>
      <w:r w:rsidR="00513F75" w:rsidRPr="00C324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throughout </w:t>
      </w:r>
      <w:r w:rsidR="00513F75" w:rsidRPr="00C3247D">
        <w:rPr>
          <w:rFonts w:ascii="Arial" w:hAnsi="Arial" w:cs="Arial"/>
          <w:sz w:val="22"/>
          <w:szCs w:val="22"/>
        </w:rPr>
        <w:t>the day</w:t>
      </w:r>
      <w:r w:rsidR="00513F75" w:rsidRPr="0036406A">
        <w:rPr>
          <w:rFonts w:ascii="Arial" w:hAnsi="Arial" w:cs="Arial"/>
          <w:b/>
          <w:sz w:val="22"/>
          <w:szCs w:val="22"/>
        </w:rPr>
        <w:t>.</w:t>
      </w:r>
    </w:p>
    <w:p w14:paraId="53172AF5" w14:textId="77777777" w:rsidR="00341801" w:rsidRPr="0036406A" w:rsidRDefault="00341801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</w:p>
    <w:p w14:paraId="628DA517" w14:textId="40C688D0" w:rsidR="004341AB" w:rsidRPr="0036406A" w:rsidRDefault="00DC6A8B" w:rsidP="004341AB">
      <w:pPr>
        <w:pStyle w:val="BodyA"/>
        <w:tabs>
          <w:tab w:val="left" w:leader="hyphen" w:pos="9090"/>
        </w:tabs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** </w:t>
      </w:r>
      <w:r w:rsidR="004341AB" w:rsidRPr="00DC6A8B">
        <w:rPr>
          <w:rFonts w:ascii="Arial" w:hAnsi="Arial" w:cs="Arial"/>
          <w:b/>
          <w:i/>
          <w:color w:val="auto"/>
          <w:sz w:val="22"/>
          <w:szCs w:val="22"/>
        </w:rPr>
        <w:t xml:space="preserve">GRAND ASSEMBLY ROOM </w:t>
      </w:r>
      <w:r w:rsidR="00C3247D" w:rsidRPr="00DC6A8B">
        <w:rPr>
          <w:rFonts w:ascii="Arial" w:hAnsi="Arial" w:cs="Arial"/>
          <w:b/>
          <w:i/>
          <w:color w:val="auto"/>
          <w:sz w:val="22"/>
          <w:szCs w:val="22"/>
        </w:rPr>
        <w:t>IS</w:t>
      </w:r>
      <w:r w:rsidR="00341801" w:rsidRPr="00DC6A8B">
        <w:rPr>
          <w:rFonts w:ascii="Arial" w:hAnsi="Arial" w:cs="Arial"/>
          <w:b/>
          <w:i/>
          <w:color w:val="auto"/>
          <w:sz w:val="22"/>
          <w:szCs w:val="22"/>
        </w:rPr>
        <w:t xml:space="preserve"> </w:t>
      </w:r>
      <w:r w:rsidR="004341AB" w:rsidRPr="00DC6A8B">
        <w:rPr>
          <w:rFonts w:ascii="Arial" w:hAnsi="Arial" w:cs="Arial"/>
          <w:b/>
          <w:i/>
          <w:color w:val="auto"/>
          <w:sz w:val="22"/>
          <w:szCs w:val="22"/>
        </w:rPr>
        <w:t>CLOSED</w:t>
      </w:r>
      <w:r w:rsidR="00341801" w:rsidRPr="00DC6A8B">
        <w:rPr>
          <w:rFonts w:ascii="Arial" w:hAnsi="Arial" w:cs="Arial"/>
          <w:b/>
          <w:i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auto"/>
          <w:sz w:val="22"/>
          <w:szCs w:val="22"/>
        </w:rPr>
        <w:t>FOR PRACTICE</w:t>
      </w:r>
      <w:r w:rsidR="004341AB" w:rsidRPr="00DC6A8B">
        <w:rPr>
          <w:rFonts w:ascii="Arial" w:hAnsi="Arial" w:cs="Arial"/>
          <w:b/>
          <w:i/>
          <w:color w:val="auto"/>
          <w:sz w:val="22"/>
          <w:szCs w:val="22"/>
        </w:rPr>
        <w:t xml:space="preserve"> </w:t>
      </w:r>
      <w:r w:rsidRPr="00DC6A8B">
        <w:rPr>
          <w:rFonts w:ascii="Arial" w:hAnsi="Arial" w:cs="Arial"/>
          <w:b/>
          <w:i/>
          <w:color w:val="auto"/>
          <w:sz w:val="22"/>
          <w:szCs w:val="22"/>
        </w:rPr>
        <w:t>**</w:t>
      </w:r>
    </w:p>
    <w:p w14:paraId="1E25A6E0" w14:textId="6A2DEF3A" w:rsidR="00EA5881" w:rsidRPr="00DC6A8B" w:rsidRDefault="00EA5881" w:rsidP="004341AB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7:00 am</w:t>
      </w:r>
      <w:r w:rsidR="00C3247D">
        <w:rPr>
          <w:rFonts w:ascii="Arial" w:hAnsi="Arial" w:cs="Arial"/>
          <w:b/>
          <w:sz w:val="22"/>
          <w:szCs w:val="22"/>
        </w:rPr>
        <w:t xml:space="preserve">:  </w:t>
      </w:r>
      <w:r w:rsidRPr="0036406A">
        <w:rPr>
          <w:rFonts w:ascii="Arial" w:hAnsi="Arial" w:cs="Arial"/>
          <w:sz w:val="22"/>
          <w:szCs w:val="22"/>
        </w:rPr>
        <w:t>Breakfast Buffet</w:t>
      </w:r>
      <w:r w:rsidRPr="0036406A">
        <w:rPr>
          <w:rFonts w:ascii="Arial" w:hAnsi="Arial" w:cs="Arial"/>
          <w:b/>
          <w:sz w:val="22"/>
          <w:szCs w:val="22"/>
        </w:rPr>
        <w:t xml:space="preserve"> </w:t>
      </w:r>
      <w:r w:rsidR="00DC6A8B">
        <w:rPr>
          <w:rFonts w:ascii="Arial" w:hAnsi="Arial" w:cs="Arial"/>
          <w:i/>
          <w:sz w:val="22"/>
          <w:szCs w:val="22"/>
        </w:rPr>
        <w:t xml:space="preserve">(GO, Pages, Grand Deputies/Directors, SRD, SD; others if </w:t>
      </w:r>
      <w:r w:rsidR="00CE4A88">
        <w:rPr>
          <w:rFonts w:ascii="Arial" w:hAnsi="Arial" w:cs="Arial"/>
          <w:i/>
          <w:sz w:val="22"/>
          <w:szCs w:val="22"/>
        </w:rPr>
        <w:t xml:space="preserve">meal </w:t>
      </w:r>
      <w:r w:rsidR="00113999">
        <w:rPr>
          <w:rFonts w:ascii="Arial" w:hAnsi="Arial" w:cs="Arial"/>
          <w:i/>
          <w:sz w:val="22"/>
          <w:szCs w:val="22"/>
        </w:rPr>
        <w:t xml:space="preserve">ticket </w:t>
      </w:r>
      <w:r w:rsidR="00DC6A8B">
        <w:rPr>
          <w:rFonts w:ascii="Arial" w:hAnsi="Arial" w:cs="Arial"/>
          <w:i/>
          <w:sz w:val="22"/>
          <w:szCs w:val="22"/>
        </w:rPr>
        <w:t>purchased)</w:t>
      </w:r>
    </w:p>
    <w:p w14:paraId="6F0357CB" w14:textId="7BFED9C7" w:rsidR="004341AB" w:rsidRPr="002262DE" w:rsidRDefault="004341AB" w:rsidP="004341AB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8:00 am:  </w:t>
      </w:r>
      <w:r w:rsidRPr="0036406A">
        <w:rPr>
          <w:rFonts w:ascii="Arial" w:hAnsi="Arial" w:cs="Arial"/>
          <w:sz w:val="22"/>
          <w:szCs w:val="22"/>
        </w:rPr>
        <w:t xml:space="preserve">Grand Officer </w:t>
      </w:r>
      <w:r w:rsidR="00C3247D">
        <w:rPr>
          <w:rFonts w:ascii="Arial" w:hAnsi="Arial" w:cs="Arial"/>
          <w:sz w:val="22"/>
          <w:szCs w:val="22"/>
        </w:rPr>
        <w:t>p</w:t>
      </w:r>
      <w:r w:rsidRPr="0036406A">
        <w:rPr>
          <w:rFonts w:ascii="Arial" w:hAnsi="Arial" w:cs="Arial"/>
          <w:sz w:val="22"/>
          <w:szCs w:val="22"/>
        </w:rPr>
        <w:t>ractice</w:t>
      </w:r>
      <w:r w:rsidR="002262DE">
        <w:rPr>
          <w:rFonts w:ascii="Arial" w:hAnsi="Arial" w:cs="Arial"/>
          <w:sz w:val="22"/>
          <w:szCs w:val="22"/>
        </w:rPr>
        <w:t xml:space="preserve"> – </w:t>
      </w:r>
      <w:r w:rsidR="002262DE">
        <w:rPr>
          <w:rFonts w:ascii="Arial" w:hAnsi="Arial" w:cs="Arial"/>
          <w:i/>
          <w:sz w:val="22"/>
          <w:szCs w:val="22"/>
        </w:rPr>
        <w:t>Grand Assembly Room</w:t>
      </w:r>
    </w:p>
    <w:p w14:paraId="23C12471" w14:textId="5C73F92A" w:rsidR="00EA5881" w:rsidRPr="00C3247D" w:rsidRDefault="00C3247D" w:rsidP="00EA5881">
      <w:pPr>
        <w:outlineLvl w:val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12:00 pm</w:t>
      </w:r>
      <w:r w:rsidR="00EA5881" w:rsidRPr="0036406A">
        <w:rPr>
          <w:rFonts w:ascii="Arial" w:hAnsi="Arial" w:cs="Arial"/>
          <w:b/>
          <w:sz w:val="22"/>
          <w:szCs w:val="22"/>
        </w:rPr>
        <w:t>:</w:t>
      </w:r>
      <w:r w:rsidR="00EA5881" w:rsidRPr="003640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EA5881" w:rsidRPr="00C3247D">
        <w:rPr>
          <w:rFonts w:ascii="Arial" w:hAnsi="Arial" w:cs="Arial"/>
          <w:color w:val="auto"/>
          <w:sz w:val="22"/>
          <w:szCs w:val="22"/>
        </w:rPr>
        <w:t xml:space="preserve">Practice </w:t>
      </w:r>
      <w:r w:rsidR="00F435F5" w:rsidRPr="00C3247D">
        <w:rPr>
          <w:rFonts w:ascii="Arial" w:hAnsi="Arial" w:cs="Arial"/>
          <w:color w:val="auto"/>
          <w:sz w:val="22"/>
          <w:szCs w:val="22"/>
        </w:rPr>
        <w:t>L</w:t>
      </w:r>
      <w:r w:rsidR="00EA5881" w:rsidRPr="00C3247D">
        <w:rPr>
          <w:rFonts w:ascii="Arial" w:hAnsi="Arial" w:cs="Arial"/>
          <w:color w:val="auto"/>
          <w:sz w:val="22"/>
          <w:szCs w:val="22"/>
        </w:rPr>
        <w:t>unch</w:t>
      </w:r>
      <w:r w:rsidR="00DC6A8B">
        <w:rPr>
          <w:rFonts w:ascii="Arial" w:hAnsi="Arial" w:cs="Arial"/>
          <w:color w:val="auto"/>
          <w:sz w:val="22"/>
          <w:szCs w:val="22"/>
        </w:rPr>
        <w:t xml:space="preserve"> </w:t>
      </w:r>
      <w:r w:rsidR="00113999">
        <w:rPr>
          <w:rFonts w:ascii="Arial" w:hAnsi="Arial" w:cs="Arial"/>
          <w:i/>
          <w:sz w:val="22"/>
          <w:szCs w:val="22"/>
        </w:rPr>
        <w:t>(G</w:t>
      </w:r>
      <w:r w:rsidR="00DC6A8B">
        <w:rPr>
          <w:rFonts w:ascii="Arial" w:hAnsi="Arial" w:cs="Arial"/>
          <w:i/>
          <w:sz w:val="22"/>
          <w:szCs w:val="22"/>
        </w:rPr>
        <w:t xml:space="preserve">O, Pages, Grand Deputies/Directors, SRD, SD; others if </w:t>
      </w:r>
      <w:r w:rsidR="00CE4A88">
        <w:rPr>
          <w:rFonts w:ascii="Arial" w:hAnsi="Arial" w:cs="Arial"/>
          <w:i/>
          <w:sz w:val="22"/>
          <w:szCs w:val="22"/>
        </w:rPr>
        <w:t xml:space="preserve">meal </w:t>
      </w:r>
      <w:r w:rsidR="00113999">
        <w:rPr>
          <w:rFonts w:ascii="Arial" w:hAnsi="Arial" w:cs="Arial"/>
          <w:i/>
          <w:sz w:val="22"/>
          <w:szCs w:val="22"/>
        </w:rPr>
        <w:t xml:space="preserve">ticket </w:t>
      </w:r>
      <w:r w:rsidR="00DC6A8B">
        <w:rPr>
          <w:rFonts w:ascii="Arial" w:hAnsi="Arial" w:cs="Arial"/>
          <w:i/>
          <w:sz w:val="22"/>
          <w:szCs w:val="22"/>
        </w:rPr>
        <w:t>purchased)</w:t>
      </w:r>
    </w:p>
    <w:p w14:paraId="3CFD7566" w14:textId="35673F3C" w:rsidR="004341AB" w:rsidRPr="002262DE" w:rsidRDefault="00C3247D" w:rsidP="004341AB">
      <w:pPr>
        <w:pStyle w:val="BodyA"/>
        <w:tabs>
          <w:tab w:val="decimal" w:leader="hyphen" w:pos="8640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4:45</w:t>
      </w:r>
      <w:r w:rsidR="004341AB" w:rsidRPr="00E40FBF">
        <w:rPr>
          <w:rFonts w:ascii="Arial" w:hAnsi="Arial" w:cs="Arial"/>
          <w:b/>
          <w:color w:val="auto"/>
          <w:sz w:val="22"/>
          <w:szCs w:val="22"/>
        </w:rPr>
        <w:t xml:space="preserve"> pm</w:t>
      </w:r>
      <w:r w:rsidR="004341AB" w:rsidRPr="00E40FBF">
        <w:rPr>
          <w:rFonts w:ascii="Arial" w:hAnsi="Arial" w:cs="Arial"/>
          <w:color w:val="auto"/>
          <w:sz w:val="22"/>
          <w:szCs w:val="22"/>
        </w:rPr>
        <w:t>:</w:t>
      </w:r>
      <w:r w:rsidR="004341AB" w:rsidRPr="0036406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Grand Cross of Color Team p</w:t>
      </w:r>
      <w:r w:rsidR="004341AB" w:rsidRPr="0036406A">
        <w:rPr>
          <w:rFonts w:ascii="Arial" w:hAnsi="Arial" w:cs="Arial"/>
          <w:sz w:val="22"/>
          <w:szCs w:val="22"/>
        </w:rPr>
        <w:t>ractice</w:t>
      </w:r>
      <w:r w:rsidR="002262DE">
        <w:rPr>
          <w:rFonts w:ascii="Arial" w:hAnsi="Arial" w:cs="Arial"/>
          <w:sz w:val="22"/>
          <w:szCs w:val="22"/>
        </w:rPr>
        <w:t xml:space="preserve"> – </w:t>
      </w:r>
      <w:r w:rsidR="002262DE">
        <w:rPr>
          <w:rFonts w:ascii="Arial" w:hAnsi="Arial" w:cs="Arial"/>
          <w:i/>
          <w:sz w:val="22"/>
          <w:szCs w:val="22"/>
        </w:rPr>
        <w:t>Grand Assembly Room</w:t>
      </w:r>
    </w:p>
    <w:p w14:paraId="02BFC66A" w14:textId="5073B4D4" w:rsidR="00C3247D" w:rsidRPr="002262DE" w:rsidRDefault="007236F4" w:rsidP="00C3247D">
      <w:pPr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5:00 pm</w:t>
      </w:r>
      <w:r w:rsidR="00C3247D">
        <w:rPr>
          <w:rFonts w:ascii="Arial" w:hAnsi="Arial" w:cs="Arial"/>
          <w:b/>
          <w:color w:val="auto"/>
          <w:sz w:val="22"/>
          <w:szCs w:val="22"/>
        </w:rPr>
        <w:t xml:space="preserve">:  </w:t>
      </w:r>
      <w:r>
        <w:rPr>
          <w:rFonts w:ascii="Arial" w:hAnsi="Arial" w:cs="Arial"/>
          <w:color w:val="auto"/>
          <w:sz w:val="22"/>
          <w:szCs w:val="22"/>
        </w:rPr>
        <w:t xml:space="preserve">Fun Night!  </w:t>
      </w:r>
      <w:r w:rsidR="002262DE">
        <w:rPr>
          <w:rFonts w:ascii="Arial" w:hAnsi="Arial" w:cs="Arial"/>
          <w:color w:val="auto"/>
          <w:sz w:val="22"/>
          <w:szCs w:val="22"/>
        </w:rPr>
        <w:t xml:space="preserve">Reno Ace’s vs. Las Vegas 51’s – </w:t>
      </w:r>
      <w:r w:rsidR="002262DE">
        <w:rPr>
          <w:rFonts w:ascii="Arial" w:hAnsi="Arial" w:cs="Arial"/>
          <w:i/>
          <w:color w:val="auto"/>
          <w:sz w:val="22"/>
          <w:szCs w:val="22"/>
        </w:rPr>
        <w:t>Aces Ballpark, Greater Nevada Field</w:t>
      </w:r>
    </w:p>
    <w:p w14:paraId="2CB30B98" w14:textId="6F199C18" w:rsidR="00C3247D" w:rsidRPr="00C3247D" w:rsidRDefault="007236F4" w:rsidP="007236F4">
      <w:pPr>
        <w:ind w:firstLine="72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</w:t>
      </w:r>
      <w:r w:rsidR="004B4F70">
        <w:rPr>
          <w:rFonts w:ascii="Arial" w:hAnsi="Arial" w:cs="Arial"/>
          <w:color w:val="auto"/>
          <w:sz w:val="22"/>
          <w:szCs w:val="22"/>
        </w:rPr>
        <w:t xml:space="preserve">Buses begin transportation to ballpark; </w:t>
      </w:r>
      <w:r w:rsidR="00C3247D" w:rsidRPr="00C3247D">
        <w:rPr>
          <w:rFonts w:ascii="Arial" w:hAnsi="Arial" w:cs="Arial"/>
          <w:color w:val="auto"/>
          <w:sz w:val="22"/>
          <w:szCs w:val="22"/>
        </w:rPr>
        <w:t xml:space="preserve">buses will run continuously until all guests are </w:t>
      </w:r>
      <w:r w:rsidR="002262DE">
        <w:rPr>
          <w:rFonts w:ascii="Arial" w:hAnsi="Arial" w:cs="Arial"/>
          <w:color w:val="auto"/>
          <w:sz w:val="22"/>
          <w:szCs w:val="22"/>
        </w:rPr>
        <w:t>transported</w:t>
      </w:r>
    </w:p>
    <w:p w14:paraId="2CEE659F" w14:textId="17508BCF" w:rsidR="00EA5881" w:rsidRPr="002262DE" w:rsidRDefault="00DC6A8B" w:rsidP="00F07D02">
      <w:pPr>
        <w:rPr>
          <w:rFonts w:ascii="Arial" w:hAnsi="Arial" w:cs="Arial"/>
          <w:i/>
          <w:color w:val="008000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           </w:t>
      </w:r>
      <w:r w:rsidR="00284A73" w:rsidRPr="004B4F70">
        <w:rPr>
          <w:rFonts w:ascii="Arial" w:hAnsi="Arial" w:cs="Arial"/>
          <w:color w:val="auto"/>
          <w:sz w:val="22"/>
          <w:szCs w:val="22"/>
        </w:rPr>
        <w:t>All you can eat BBQ</w:t>
      </w:r>
      <w:r w:rsidR="002262DE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i/>
          <w:color w:val="auto"/>
          <w:sz w:val="22"/>
          <w:szCs w:val="22"/>
        </w:rPr>
        <w:t>(included in Fun Night event ticket)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D00C346" w14:textId="1765E272" w:rsidR="004B4F70" w:rsidRPr="00C3247D" w:rsidRDefault="004B4F70" w:rsidP="004B4F70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9:30 pm:  </w:t>
      </w:r>
      <w:r>
        <w:rPr>
          <w:rFonts w:ascii="Arial" w:hAnsi="Arial" w:cs="Arial"/>
          <w:color w:val="auto"/>
          <w:sz w:val="22"/>
          <w:szCs w:val="22"/>
        </w:rPr>
        <w:t>Buse</w:t>
      </w:r>
      <w:r w:rsidRPr="00C3247D">
        <w:rPr>
          <w:rFonts w:ascii="Arial" w:hAnsi="Arial" w:cs="Arial"/>
          <w:color w:val="auto"/>
          <w:sz w:val="22"/>
          <w:szCs w:val="22"/>
        </w:rPr>
        <w:t xml:space="preserve">s </w:t>
      </w:r>
      <w:r>
        <w:rPr>
          <w:rFonts w:ascii="Arial" w:hAnsi="Arial" w:cs="Arial"/>
          <w:color w:val="auto"/>
          <w:sz w:val="22"/>
          <w:szCs w:val="22"/>
        </w:rPr>
        <w:t xml:space="preserve">begin transportation to Peppermill </w:t>
      </w:r>
    </w:p>
    <w:p w14:paraId="2AA1ECE1" w14:textId="00658608" w:rsidR="0018251A" w:rsidRPr="0020527A" w:rsidRDefault="00E40FBF" w:rsidP="00602329">
      <w:pPr>
        <w:pStyle w:val="BodyA"/>
        <w:tabs>
          <w:tab w:val="left" w:leader="hyphen" w:pos="9540"/>
        </w:tabs>
        <w:rPr>
          <w:rFonts w:ascii="Arial" w:hAnsi="Arial" w:cs="Arial"/>
          <w:b/>
          <w:i/>
          <w:color w:val="auto"/>
          <w:sz w:val="22"/>
          <w:szCs w:val="22"/>
        </w:rPr>
      </w:pPr>
      <w:r w:rsidRPr="004B4F70">
        <w:rPr>
          <w:rFonts w:ascii="Arial" w:hAnsi="Arial" w:cs="Arial"/>
          <w:b/>
          <w:color w:val="auto"/>
          <w:sz w:val="22"/>
          <w:szCs w:val="22"/>
        </w:rPr>
        <w:t xml:space="preserve">1 hour following </w:t>
      </w:r>
      <w:r w:rsidR="00EE7040">
        <w:rPr>
          <w:rFonts w:ascii="Arial" w:hAnsi="Arial" w:cs="Arial"/>
          <w:b/>
          <w:color w:val="auto"/>
          <w:sz w:val="22"/>
          <w:szCs w:val="22"/>
        </w:rPr>
        <w:t>Baseball G</w:t>
      </w:r>
      <w:r w:rsidR="004B4F70" w:rsidRPr="004B4F70">
        <w:rPr>
          <w:rFonts w:ascii="Arial" w:hAnsi="Arial" w:cs="Arial"/>
          <w:b/>
          <w:color w:val="auto"/>
          <w:sz w:val="22"/>
          <w:szCs w:val="22"/>
        </w:rPr>
        <w:t>ame</w:t>
      </w:r>
      <w:r w:rsidR="00E65929" w:rsidRPr="004B4F70">
        <w:rPr>
          <w:rFonts w:ascii="Arial" w:hAnsi="Arial" w:cs="Arial"/>
          <w:color w:val="auto"/>
          <w:sz w:val="22"/>
          <w:szCs w:val="22"/>
        </w:rPr>
        <w:t>:</w:t>
      </w:r>
      <w:r w:rsidR="00982030" w:rsidRPr="004B4F70">
        <w:rPr>
          <w:rFonts w:ascii="Arial" w:hAnsi="Arial" w:cs="Arial"/>
          <w:color w:val="auto"/>
          <w:sz w:val="22"/>
          <w:szCs w:val="22"/>
        </w:rPr>
        <w:t xml:space="preserve">  CURFEW</w:t>
      </w:r>
      <w:r w:rsidR="0001657B" w:rsidRPr="0020527A">
        <w:rPr>
          <w:rFonts w:ascii="Arial" w:hAnsi="Arial" w:cs="Arial"/>
          <w:color w:val="auto"/>
          <w:sz w:val="22"/>
          <w:szCs w:val="22"/>
        </w:rPr>
        <w:t xml:space="preserve">  </w:t>
      </w:r>
      <w:r w:rsidRPr="0020527A">
        <w:rPr>
          <w:rFonts w:ascii="Arial" w:hAnsi="Arial" w:cs="Arial"/>
          <w:b/>
          <w:i/>
          <w:color w:val="auto"/>
          <w:sz w:val="22"/>
          <w:szCs w:val="22"/>
        </w:rPr>
        <w:t xml:space="preserve"> </w:t>
      </w:r>
    </w:p>
    <w:p w14:paraId="2109409E" w14:textId="77777777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</w:p>
    <w:p w14:paraId="7B00AECF" w14:textId="786ECC5E" w:rsidR="0018251A" w:rsidRPr="003E4A23" w:rsidRDefault="003864AA" w:rsidP="0018251A">
      <w:pPr>
        <w:pStyle w:val="BodyA"/>
        <w:tabs>
          <w:tab w:val="decimal" w:leader="hyphen" w:pos="8640"/>
        </w:tabs>
        <w:rPr>
          <w:rFonts w:ascii="Arial" w:hAnsi="Arial" w:cs="Arial"/>
          <w:color w:val="auto"/>
          <w:sz w:val="22"/>
          <w:szCs w:val="22"/>
          <w:u w:val="single"/>
        </w:rPr>
      </w:pPr>
      <w:r w:rsidRPr="003E4A23">
        <w:rPr>
          <w:rFonts w:ascii="Arial" w:hAnsi="Arial" w:cs="Arial"/>
          <w:b/>
          <w:color w:val="auto"/>
          <w:sz w:val="22"/>
          <w:szCs w:val="22"/>
          <w:u w:val="single"/>
        </w:rPr>
        <w:t>SUNDAY</w:t>
      </w:r>
      <w:r w:rsidR="00481D2B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, June 1</w:t>
      </w:r>
      <w:r w:rsidR="00F435F5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8</w:t>
      </w:r>
      <w:r w:rsidR="0018251A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, 201</w:t>
      </w:r>
      <w:r w:rsidR="00F435F5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7</w:t>
      </w:r>
    </w:p>
    <w:p w14:paraId="69378A02" w14:textId="68EE881F" w:rsidR="00EA5881" w:rsidRPr="0036406A" w:rsidRDefault="00DB093A" w:rsidP="003864AA">
      <w:pPr>
        <w:pStyle w:val="BodyA"/>
        <w:tabs>
          <w:tab w:val="decimal" w:leader="hyphen" w:pos="95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7:00</w:t>
      </w:r>
      <w:r w:rsidR="004B4F70">
        <w:rPr>
          <w:rFonts w:ascii="Arial" w:hAnsi="Arial" w:cs="Arial"/>
          <w:b/>
          <w:sz w:val="22"/>
          <w:szCs w:val="22"/>
        </w:rPr>
        <w:t xml:space="preserve"> am</w:t>
      </w:r>
      <w:r w:rsidRPr="0036406A">
        <w:rPr>
          <w:rFonts w:ascii="Arial" w:hAnsi="Arial" w:cs="Arial"/>
          <w:b/>
          <w:sz w:val="22"/>
          <w:szCs w:val="22"/>
        </w:rPr>
        <w:t xml:space="preserve"> – 8:00 am:  </w:t>
      </w:r>
      <w:r w:rsidRPr="0036406A">
        <w:rPr>
          <w:rFonts w:ascii="Arial" w:hAnsi="Arial" w:cs="Arial"/>
          <w:sz w:val="22"/>
          <w:szCs w:val="22"/>
        </w:rPr>
        <w:t>Breakfast Buffet</w:t>
      </w:r>
      <w:r w:rsidR="00CE4A88">
        <w:rPr>
          <w:rFonts w:ascii="Arial" w:hAnsi="Arial" w:cs="Arial"/>
          <w:sz w:val="22"/>
          <w:szCs w:val="22"/>
        </w:rPr>
        <w:t xml:space="preserve"> - </w:t>
      </w:r>
      <w:r w:rsidR="00D034DF" w:rsidRPr="007236F4">
        <w:rPr>
          <w:rFonts w:ascii="Arial" w:hAnsi="Arial" w:cs="Arial"/>
          <w:i/>
          <w:sz w:val="22"/>
          <w:szCs w:val="22"/>
        </w:rPr>
        <w:t>if</w:t>
      </w:r>
      <w:r w:rsidR="00DC6A8B" w:rsidRPr="007236F4">
        <w:rPr>
          <w:rFonts w:ascii="Arial" w:hAnsi="Arial" w:cs="Arial"/>
          <w:i/>
          <w:sz w:val="22"/>
          <w:szCs w:val="22"/>
        </w:rPr>
        <w:t xml:space="preserve"> meal ticket </w:t>
      </w:r>
      <w:r w:rsidR="00D034DF" w:rsidRPr="007236F4">
        <w:rPr>
          <w:rFonts w:ascii="Arial" w:hAnsi="Arial" w:cs="Arial"/>
          <w:i/>
          <w:sz w:val="22"/>
          <w:szCs w:val="22"/>
        </w:rPr>
        <w:t>purchased or on your own</w:t>
      </w:r>
    </w:p>
    <w:p w14:paraId="643F2AFE" w14:textId="1C0E7485" w:rsidR="0018251A" w:rsidRDefault="00982030" w:rsidP="003864AA">
      <w:pPr>
        <w:pStyle w:val="BodyA"/>
        <w:tabs>
          <w:tab w:val="decimal" w:leader="hyphen" w:pos="95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8:00</w:t>
      </w:r>
      <w:r w:rsidR="004B4F70">
        <w:rPr>
          <w:rFonts w:ascii="Arial" w:hAnsi="Arial" w:cs="Arial"/>
          <w:b/>
          <w:sz w:val="22"/>
          <w:szCs w:val="22"/>
        </w:rPr>
        <w:t xml:space="preserve"> am</w:t>
      </w:r>
      <w:r w:rsidRPr="0036406A">
        <w:rPr>
          <w:rFonts w:ascii="Arial" w:hAnsi="Arial" w:cs="Arial"/>
          <w:b/>
          <w:sz w:val="22"/>
          <w:szCs w:val="22"/>
        </w:rPr>
        <w:t xml:space="preserve"> </w:t>
      </w:r>
      <w:r w:rsidR="00E65929" w:rsidRPr="0036406A">
        <w:rPr>
          <w:rFonts w:ascii="Arial" w:hAnsi="Arial" w:cs="Arial"/>
          <w:b/>
          <w:sz w:val="22"/>
          <w:szCs w:val="22"/>
        </w:rPr>
        <w:t xml:space="preserve">- 3:00 </w:t>
      </w:r>
      <w:r w:rsidR="0018251A" w:rsidRPr="0036406A">
        <w:rPr>
          <w:rFonts w:ascii="Arial" w:hAnsi="Arial" w:cs="Arial"/>
          <w:b/>
          <w:sz w:val="22"/>
          <w:szCs w:val="22"/>
        </w:rPr>
        <w:t>pm</w:t>
      </w:r>
      <w:r w:rsidR="0018251A" w:rsidRPr="004B4F70">
        <w:rPr>
          <w:rFonts w:ascii="Arial" w:hAnsi="Arial" w:cs="Arial"/>
          <w:b/>
          <w:sz w:val="22"/>
          <w:szCs w:val="22"/>
        </w:rPr>
        <w:t>:</w:t>
      </w:r>
      <w:r w:rsidR="0018251A" w:rsidRPr="0036406A">
        <w:rPr>
          <w:rFonts w:ascii="Arial" w:hAnsi="Arial" w:cs="Arial"/>
          <w:sz w:val="22"/>
          <w:szCs w:val="22"/>
        </w:rPr>
        <w:t xml:space="preserve">  </w:t>
      </w:r>
      <w:r w:rsidR="00DC6A8B">
        <w:rPr>
          <w:rFonts w:ascii="Arial" w:hAnsi="Arial" w:cs="Arial"/>
          <w:sz w:val="22"/>
          <w:szCs w:val="22"/>
        </w:rPr>
        <w:t xml:space="preserve">Grand Assembly </w:t>
      </w:r>
      <w:r w:rsidR="0018251A" w:rsidRPr="0036406A">
        <w:rPr>
          <w:rFonts w:ascii="Arial" w:hAnsi="Arial" w:cs="Arial"/>
          <w:sz w:val="22"/>
          <w:szCs w:val="22"/>
        </w:rPr>
        <w:t>Registration</w:t>
      </w:r>
      <w:r w:rsidR="002262DE">
        <w:rPr>
          <w:rFonts w:ascii="Arial" w:hAnsi="Arial" w:cs="Arial"/>
          <w:sz w:val="22"/>
          <w:szCs w:val="22"/>
        </w:rPr>
        <w:t xml:space="preserve"> open</w:t>
      </w:r>
    </w:p>
    <w:p w14:paraId="70DC43D4" w14:textId="77777777" w:rsidR="004B4F70" w:rsidRPr="004B4F70" w:rsidRDefault="00E40FBF" w:rsidP="003864AA">
      <w:pPr>
        <w:pStyle w:val="BodyA"/>
        <w:tabs>
          <w:tab w:val="decimal" w:leader="hyphen" w:pos="9540"/>
        </w:tabs>
        <w:rPr>
          <w:rFonts w:ascii="Arial" w:hAnsi="Arial" w:cs="Arial"/>
          <w:sz w:val="22"/>
          <w:szCs w:val="22"/>
        </w:rPr>
      </w:pPr>
      <w:r w:rsidRPr="004B4F70">
        <w:rPr>
          <w:rFonts w:ascii="Arial" w:hAnsi="Arial" w:cs="Arial"/>
          <w:b/>
          <w:sz w:val="22"/>
          <w:szCs w:val="22"/>
        </w:rPr>
        <w:t>9:30</w:t>
      </w:r>
      <w:r w:rsidR="004B4F70" w:rsidRPr="004B4F70">
        <w:rPr>
          <w:rFonts w:ascii="Arial" w:hAnsi="Arial" w:cs="Arial"/>
          <w:b/>
          <w:sz w:val="22"/>
          <w:szCs w:val="22"/>
        </w:rPr>
        <w:t xml:space="preserve"> am</w:t>
      </w:r>
      <w:r w:rsidRPr="004B4F70">
        <w:rPr>
          <w:rFonts w:ascii="Arial" w:hAnsi="Arial" w:cs="Arial"/>
          <w:b/>
          <w:sz w:val="22"/>
          <w:szCs w:val="22"/>
        </w:rPr>
        <w:t xml:space="preserve"> – 11</w:t>
      </w:r>
      <w:r w:rsidR="004B4F70" w:rsidRPr="004B4F70">
        <w:rPr>
          <w:rFonts w:ascii="Arial" w:hAnsi="Arial" w:cs="Arial"/>
          <w:b/>
          <w:sz w:val="22"/>
          <w:szCs w:val="22"/>
        </w:rPr>
        <w:t xml:space="preserve">:00 am:  </w:t>
      </w:r>
      <w:r w:rsidR="004B4F70" w:rsidRPr="004B4F70">
        <w:rPr>
          <w:rFonts w:ascii="Arial" w:hAnsi="Arial" w:cs="Arial"/>
          <w:sz w:val="22"/>
          <w:szCs w:val="22"/>
        </w:rPr>
        <w:t>Fingerprinting and Background Checks available from Sunset Notary Services</w:t>
      </w:r>
    </w:p>
    <w:p w14:paraId="2C5B662C" w14:textId="482428B7" w:rsidR="00E40FBF" w:rsidRPr="00DC65EB" w:rsidRDefault="004B4F70" w:rsidP="004B4F70">
      <w:pPr>
        <w:pStyle w:val="BodyA"/>
        <w:tabs>
          <w:tab w:val="decimal" w:leader="hyphen" w:pos="9540"/>
        </w:tabs>
        <w:jc w:val="center"/>
        <w:rPr>
          <w:rFonts w:ascii="Arial" w:hAnsi="Arial" w:cs="Arial"/>
          <w:i/>
          <w:sz w:val="22"/>
          <w:szCs w:val="22"/>
        </w:rPr>
      </w:pPr>
      <w:r w:rsidRPr="00DC65EB">
        <w:rPr>
          <w:rFonts w:ascii="Arial" w:hAnsi="Arial" w:cs="Arial"/>
          <w:i/>
          <w:sz w:val="22"/>
          <w:szCs w:val="22"/>
        </w:rPr>
        <w:t xml:space="preserve">~All </w:t>
      </w:r>
      <w:r w:rsidR="00E40FBF" w:rsidRPr="00DC65EB">
        <w:rPr>
          <w:rFonts w:ascii="Arial" w:hAnsi="Arial" w:cs="Arial"/>
          <w:i/>
          <w:sz w:val="22"/>
          <w:szCs w:val="22"/>
        </w:rPr>
        <w:t xml:space="preserve">ADULT workers </w:t>
      </w:r>
      <w:r w:rsidRPr="00DC65EB">
        <w:rPr>
          <w:rFonts w:ascii="Arial" w:hAnsi="Arial" w:cs="Arial"/>
          <w:i/>
          <w:sz w:val="22"/>
          <w:szCs w:val="22"/>
        </w:rPr>
        <w:t>must complete both prior to October 1, 2017~</w:t>
      </w:r>
    </w:p>
    <w:p w14:paraId="2E3AD07E" w14:textId="77777777" w:rsidR="004B4F70" w:rsidRDefault="004B4F70" w:rsidP="003864AA">
      <w:pPr>
        <w:pStyle w:val="BodyA"/>
        <w:tabs>
          <w:tab w:val="left" w:leader="hyphen" w:pos="9090"/>
        </w:tabs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66612C69" w14:textId="5A69341E" w:rsidR="00541C16" w:rsidRPr="0036406A" w:rsidRDefault="00DC6A8B" w:rsidP="003864AA">
      <w:pPr>
        <w:pStyle w:val="BodyA"/>
        <w:tabs>
          <w:tab w:val="left" w:leader="hyphen" w:pos="9090"/>
        </w:tabs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** </w:t>
      </w:r>
      <w:r w:rsidR="007602EF" w:rsidRPr="00DC65EB">
        <w:rPr>
          <w:rFonts w:ascii="Arial" w:hAnsi="Arial" w:cs="Arial"/>
          <w:b/>
          <w:i/>
          <w:color w:val="auto"/>
          <w:sz w:val="22"/>
          <w:szCs w:val="22"/>
        </w:rPr>
        <w:t xml:space="preserve">GRAND ASSEMBLY ROOM </w:t>
      </w:r>
      <w:r w:rsidR="00541C16" w:rsidRPr="00DC65EB">
        <w:rPr>
          <w:rFonts w:ascii="Arial" w:hAnsi="Arial" w:cs="Arial"/>
          <w:b/>
          <w:i/>
          <w:color w:val="auto"/>
          <w:sz w:val="22"/>
          <w:szCs w:val="22"/>
        </w:rPr>
        <w:t>CLOSED</w:t>
      </w:r>
      <w:r w:rsidRPr="00DC65EB">
        <w:rPr>
          <w:rFonts w:ascii="Arial" w:hAnsi="Arial" w:cs="Arial"/>
          <w:b/>
          <w:i/>
          <w:color w:val="auto"/>
          <w:sz w:val="22"/>
          <w:szCs w:val="22"/>
        </w:rPr>
        <w:t xml:space="preserve"> FOR </w:t>
      </w:r>
      <w:r w:rsidR="007236F4" w:rsidRPr="00DC65EB">
        <w:rPr>
          <w:rFonts w:ascii="Arial" w:hAnsi="Arial" w:cs="Arial"/>
          <w:b/>
          <w:i/>
          <w:color w:val="auto"/>
          <w:sz w:val="22"/>
          <w:szCs w:val="22"/>
        </w:rPr>
        <w:t>PRACTICE</w:t>
      </w:r>
      <w:r w:rsidR="00541C16" w:rsidRPr="0036406A">
        <w:rPr>
          <w:rFonts w:ascii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**</w:t>
      </w:r>
    </w:p>
    <w:p w14:paraId="74550C56" w14:textId="77777777" w:rsidR="00DC6A8B" w:rsidRDefault="00982030" w:rsidP="00DC6A8B">
      <w:pPr>
        <w:pStyle w:val="BodyA"/>
        <w:tabs>
          <w:tab w:val="left" w:leader="hyphen" w:pos="909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8:30</w:t>
      </w:r>
      <w:r w:rsidR="004B4F70">
        <w:rPr>
          <w:rFonts w:ascii="Arial" w:hAnsi="Arial" w:cs="Arial"/>
          <w:b/>
          <w:sz w:val="22"/>
          <w:szCs w:val="22"/>
        </w:rPr>
        <w:t xml:space="preserve"> am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 - 10:30</w:t>
      </w:r>
      <w:r w:rsidR="00E65929" w:rsidRPr="0036406A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>am</w:t>
      </w:r>
      <w:r w:rsidR="0018251A" w:rsidRPr="004B4F70">
        <w:rPr>
          <w:rFonts w:ascii="Arial" w:hAnsi="Arial" w:cs="Arial"/>
          <w:b/>
          <w:sz w:val="22"/>
          <w:szCs w:val="22"/>
        </w:rPr>
        <w:t>:</w:t>
      </w:r>
      <w:r w:rsidR="0018251A" w:rsidRPr="0036406A">
        <w:rPr>
          <w:rFonts w:ascii="Arial" w:hAnsi="Arial" w:cs="Arial"/>
          <w:sz w:val="22"/>
          <w:szCs w:val="22"/>
        </w:rPr>
        <w:t xml:space="preserve">  Grand Choir </w:t>
      </w:r>
      <w:r w:rsidR="004B4F70">
        <w:rPr>
          <w:rFonts w:ascii="Arial" w:hAnsi="Arial" w:cs="Arial"/>
          <w:sz w:val="22"/>
          <w:szCs w:val="22"/>
        </w:rPr>
        <w:t>p</w:t>
      </w:r>
      <w:r w:rsidR="0018251A" w:rsidRPr="0036406A">
        <w:rPr>
          <w:rFonts w:ascii="Arial" w:hAnsi="Arial" w:cs="Arial"/>
          <w:sz w:val="22"/>
          <w:szCs w:val="22"/>
        </w:rPr>
        <w:t xml:space="preserve">ractice </w:t>
      </w:r>
      <w:r w:rsidR="0018251A" w:rsidRPr="0036406A">
        <w:rPr>
          <w:rFonts w:ascii="Arial" w:hAnsi="Arial" w:cs="Arial"/>
          <w:b/>
          <w:i/>
          <w:sz w:val="22"/>
          <w:szCs w:val="22"/>
        </w:rPr>
        <w:t xml:space="preserve">– </w:t>
      </w:r>
      <w:r w:rsidR="004B4F70">
        <w:rPr>
          <w:rFonts w:ascii="Arial" w:hAnsi="Arial" w:cs="Arial"/>
          <w:i/>
          <w:sz w:val="22"/>
          <w:szCs w:val="22"/>
        </w:rPr>
        <w:t>Grand Choir members</w:t>
      </w:r>
      <w:r w:rsidR="0018251A" w:rsidRPr="00E40FBF">
        <w:rPr>
          <w:rFonts w:ascii="Arial" w:hAnsi="Arial" w:cs="Arial"/>
          <w:i/>
          <w:sz w:val="22"/>
          <w:szCs w:val="22"/>
        </w:rPr>
        <w:t xml:space="preserve">, </w:t>
      </w:r>
      <w:r w:rsidR="004B4F70">
        <w:rPr>
          <w:rFonts w:ascii="Arial" w:hAnsi="Arial" w:cs="Arial"/>
          <w:i/>
          <w:sz w:val="22"/>
          <w:szCs w:val="22"/>
        </w:rPr>
        <w:t>Grand Choir Director, Grand Musician and</w:t>
      </w:r>
    </w:p>
    <w:p w14:paraId="296E4035" w14:textId="5DB1E2FD" w:rsidR="0018251A" w:rsidRPr="0036406A" w:rsidRDefault="00DC6A8B" w:rsidP="00DC6A8B">
      <w:pPr>
        <w:pStyle w:val="BodyA"/>
        <w:tabs>
          <w:tab w:val="left" w:leader="hyphen" w:pos="909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</w:t>
      </w:r>
      <w:r w:rsidR="004B4F70">
        <w:rPr>
          <w:rFonts w:ascii="Arial" w:hAnsi="Arial" w:cs="Arial"/>
          <w:i/>
          <w:sz w:val="22"/>
          <w:szCs w:val="22"/>
        </w:rPr>
        <w:t xml:space="preserve"> </w:t>
      </w:r>
      <w:r w:rsidR="008E0BB9" w:rsidRPr="00E40FBF">
        <w:rPr>
          <w:rFonts w:ascii="Arial" w:hAnsi="Arial" w:cs="Arial"/>
          <w:i/>
          <w:sz w:val="22"/>
          <w:szCs w:val="22"/>
        </w:rPr>
        <w:t>Director of</w:t>
      </w:r>
      <w:r w:rsidR="0001657B" w:rsidRPr="00E40FBF">
        <w:rPr>
          <w:rFonts w:ascii="Arial" w:hAnsi="Arial" w:cs="Arial"/>
          <w:i/>
          <w:sz w:val="22"/>
          <w:szCs w:val="22"/>
        </w:rPr>
        <w:t xml:space="preserve"> Grand Assembly </w:t>
      </w:r>
      <w:r w:rsidR="008E0BB9" w:rsidRPr="00E40FBF">
        <w:rPr>
          <w:rFonts w:ascii="Arial" w:hAnsi="Arial" w:cs="Arial"/>
          <w:i/>
          <w:sz w:val="22"/>
          <w:szCs w:val="22"/>
        </w:rPr>
        <w:t>Music</w:t>
      </w:r>
    </w:p>
    <w:p w14:paraId="05A200FB" w14:textId="610CD6C2" w:rsidR="00602329" w:rsidRPr="0036406A" w:rsidRDefault="0018251A" w:rsidP="0018251A">
      <w:pPr>
        <w:pStyle w:val="BodyA"/>
        <w:tabs>
          <w:tab w:val="left" w:pos="806"/>
        </w:tabs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b/>
          <w:color w:val="auto"/>
          <w:sz w:val="22"/>
          <w:szCs w:val="22"/>
        </w:rPr>
        <w:t>10:15 am</w:t>
      </w:r>
      <w:r w:rsidR="00E65929" w:rsidRPr="002262DE">
        <w:rPr>
          <w:rFonts w:ascii="Arial" w:hAnsi="Arial" w:cs="Arial"/>
          <w:b/>
          <w:color w:val="auto"/>
          <w:sz w:val="22"/>
          <w:szCs w:val="22"/>
        </w:rPr>
        <w:t>:</w:t>
      </w:r>
      <w:r w:rsidR="00FE7041"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Grand Choir </w:t>
      </w:r>
      <w:r w:rsidR="007602EF" w:rsidRPr="0036406A">
        <w:rPr>
          <w:rFonts w:ascii="Arial" w:hAnsi="Arial" w:cs="Arial"/>
          <w:color w:val="auto"/>
          <w:sz w:val="22"/>
          <w:szCs w:val="22"/>
        </w:rPr>
        <w:t>M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arch-in practice </w:t>
      </w:r>
      <w:r w:rsidR="00602329" w:rsidRPr="0036406A">
        <w:rPr>
          <w:rFonts w:ascii="Arial" w:hAnsi="Arial" w:cs="Arial"/>
          <w:color w:val="auto"/>
          <w:sz w:val="22"/>
          <w:szCs w:val="22"/>
        </w:rPr>
        <w:t>w</w:t>
      </w:r>
      <w:r w:rsidR="004B4F70">
        <w:rPr>
          <w:rFonts w:ascii="Arial" w:hAnsi="Arial" w:cs="Arial"/>
          <w:color w:val="auto"/>
          <w:sz w:val="22"/>
          <w:szCs w:val="22"/>
        </w:rPr>
        <w:t xml:space="preserve">ith </w:t>
      </w:r>
      <w:r w:rsidR="00602329" w:rsidRPr="0036406A">
        <w:rPr>
          <w:rFonts w:ascii="Arial" w:hAnsi="Arial" w:cs="Arial"/>
          <w:color w:val="auto"/>
          <w:sz w:val="22"/>
          <w:szCs w:val="22"/>
        </w:rPr>
        <w:t>Director of Grand Officers</w:t>
      </w:r>
    </w:p>
    <w:p w14:paraId="330C5ADA" w14:textId="3912D713" w:rsidR="0018251A" w:rsidRDefault="00602329" w:rsidP="0018251A">
      <w:pPr>
        <w:pStyle w:val="BodyA"/>
        <w:tabs>
          <w:tab w:val="left" w:pos="806"/>
        </w:tabs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b/>
          <w:color w:val="auto"/>
          <w:sz w:val="22"/>
          <w:szCs w:val="22"/>
        </w:rPr>
        <w:t xml:space="preserve">10:15 am: </w:t>
      </w:r>
      <w:r w:rsidR="00FE7041"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36406A">
        <w:rPr>
          <w:rFonts w:ascii="Arial" w:hAnsi="Arial" w:cs="Arial"/>
          <w:color w:val="auto"/>
          <w:sz w:val="22"/>
          <w:szCs w:val="22"/>
        </w:rPr>
        <w:t>WA/PWA</w:t>
      </w:r>
      <w:r w:rsidRPr="0036406A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A0149F" w:rsidRPr="0036406A">
        <w:rPr>
          <w:rFonts w:ascii="Arial" w:hAnsi="Arial" w:cs="Arial"/>
          <w:color w:val="auto"/>
          <w:sz w:val="22"/>
          <w:szCs w:val="22"/>
        </w:rPr>
        <w:t>March-in p</w:t>
      </w:r>
      <w:r w:rsidRPr="0036406A">
        <w:rPr>
          <w:rFonts w:ascii="Arial" w:hAnsi="Arial" w:cs="Arial"/>
          <w:color w:val="auto"/>
          <w:sz w:val="22"/>
          <w:szCs w:val="22"/>
        </w:rPr>
        <w:t>ractice w</w:t>
      </w:r>
      <w:r w:rsidR="004B4F70">
        <w:rPr>
          <w:rFonts w:ascii="Arial" w:hAnsi="Arial" w:cs="Arial"/>
          <w:color w:val="auto"/>
          <w:sz w:val="22"/>
          <w:szCs w:val="22"/>
        </w:rPr>
        <w:t xml:space="preserve">ith </w:t>
      </w:r>
      <w:r w:rsidRPr="0036406A">
        <w:rPr>
          <w:rFonts w:ascii="Arial" w:hAnsi="Arial" w:cs="Arial"/>
          <w:color w:val="auto"/>
          <w:sz w:val="22"/>
          <w:szCs w:val="22"/>
        </w:rPr>
        <w:t>Director of Grand Officers</w:t>
      </w:r>
    </w:p>
    <w:p w14:paraId="596B020A" w14:textId="62E9250F" w:rsidR="0001657B" w:rsidRPr="0036406A" w:rsidRDefault="0001657B" w:rsidP="0018251A">
      <w:pPr>
        <w:pStyle w:val="BodyA"/>
        <w:tabs>
          <w:tab w:val="left" w:pos="806"/>
        </w:tabs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b/>
          <w:color w:val="auto"/>
          <w:sz w:val="22"/>
          <w:szCs w:val="22"/>
        </w:rPr>
        <w:lastRenderedPageBreak/>
        <w:t>10:15 am</w:t>
      </w:r>
      <w:r w:rsidRPr="002262DE">
        <w:rPr>
          <w:rFonts w:ascii="Arial" w:hAnsi="Arial" w:cs="Arial"/>
          <w:b/>
          <w:color w:val="auto"/>
          <w:sz w:val="22"/>
          <w:szCs w:val="22"/>
        </w:rPr>
        <w:t>:</w:t>
      </w:r>
      <w:r w:rsidRPr="0036406A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Grand Assembly Flag Bearer </w:t>
      </w:r>
      <w:r w:rsidRPr="0036406A">
        <w:rPr>
          <w:rFonts w:ascii="Arial" w:hAnsi="Arial" w:cs="Arial"/>
          <w:color w:val="auto"/>
          <w:sz w:val="22"/>
          <w:szCs w:val="22"/>
        </w:rPr>
        <w:t>March-in practice w</w:t>
      </w:r>
      <w:r w:rsidR="004B4F70">
        <w:rPr>
          <w:rFonts w:ascii="Arial" w:hAnsi="Arial" w:cs="Arial"/>
          <w:color w:val="auto"/>
          <w:sz w:val="22"/>
          <w:szCs w:val="22"/>
        </w:rPr>
        <w:t xml:space="preserve">ith </w:t>
      </w:r>
      <w:r>
        <w:rPr>
          <w:rFonts w:ascii="Arial" w:hAnsi="Arial" w:cs="Arial"/>
          <w:color w:val="auto"/>
          <w:sz w:val="22"/>
          <w:szCs w:val="22"/>
        </w:rPr>
        <w:t>Supreme Deputy</w:t>
      </w:r>
    </w:p>
    <w:p w14:paraId="7C06237A" w14:textId="300B7A43" w:rsidR="0018251A" w:rsidRPr="0036406A" w:rsidRDefault="0018251A" w:rsidP="0018251A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b/>
          <w:color w:val="auto"/>
          <w:sz w:val="22"/>
          <w:szCs w:val="22"/>
        </w:rPr>
        <w:t>10:30</w:t>
      </w:r>
      <w:r w:rsidR="002262DE">
        <w:rPr>
          <w:rFonts w:ascii="Arial" w:hAnsi="Arial" w:cs="Arial"/>
          <w:b/>
          <w:color w:val="auto"/>
          <w:sz w:val="22"/>
          <w:szCs w:val="22"/>
        </w:rPr>
        <w:t xml:space="preserve"> am</w:t>
      </w:r>
      <w:r w:rsidRPr="0036406A">
        <w:rPr>
          <w:rFonts w:ascii="Arial" w:hAnsi="Arial" w:cs="Arial"/>
          <w:b/>
          <w:color w:val="auto"/>
          <w:sz w:val="22"/>
          <w:szCs w:val="22"/>
        </w:rPr>
        <w:t xml:space="preserve"> - 10:45 am</w:t>
      </w:r>
      <w:r w:rsidRPr="002262DE">
        <w:rPr>
          <w:rFonts w:ascii="Arial" w:hAnsi="Arial" w:cs="Arial"/>
          <w:b/>
          <w:color w:val="auto"/>
          <w:sz w:val="22"/>
          <w:szCs w:val="22"/>
        </w:rPr>
        <w:t>: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 Vesper Service practice </w:t>
      </w:r>
      <w:r w:rsidR="004D02FC" w:rsidRPr="0036406A">
        <w:rPr>
          <w:rFonts w:ascii="Arial" w:hAnsi="Arial" w:cs="Arial"/>
          <w:color w:val="auto"/>
          <w:sz w:val="22"/>
          <w:szCs w:val="22"/>
        </w:rPr>
        <w:t>w</w:t>
      </w:r>
      <w:r w:rsidR="004B4F70">
        <w:rPr>
          <w:rFonts w:ascii="Arial" w:hAnsi="Arial" w:cs="Arial"/>
          <w:color w:val="auto"/>
          <w:sz w:val="22"/>
          <w:szCs w:val="22"/>
        </w:rPr>
        <w:t xml:space="preserve">ith </w:t>
      </w:r>
      <w:r w:rsidR="00DE5C52">
        <w:rPr>
          <w:rFonts w:ascii="Arial" w:hAnsi="Arial" w:cs="Arial"/>
          <w:color w:val="auto"/>
          <w:sz w:val="22"/>
          <w:szCs w:val="22"/>
        </w:rPr>
        <w:t>Mr</w:t>
      </w:r>
      <w:r w:rsidR="0001657B">
        <w:rPr>
          <w:rFonts w:ascii="Arial" w:hAnsi="Arial" w:cs="Arial"/>
          <w:color w:val="auto"/>
          <w:sz w:val="22"/>
          <w:szCs w:val="22"/>
        </w:rPr>
        <w:t>s</w:t>
      </w:r>
      <w:r w:rsidR="00DE5C52">
        <w:rPr>
          <w:rFonts w:ascii="Arial" w:hAnsi="Arial" w:cs="Arial"/>
          <w:color w:val="auto"/>
          <w:sz w:val="22"/>
          <w:szCs w:val="22"/>
        </w:rPr>
        <w:t xml:space="preserve">. </w:t>
      </w:r>
      <w:r w:rsidR="0001657B">
        <w:rPr>
          <w:rFonts w:ascii="Arial" w:hAnsi="Arial" w:cs="Arial"/>
          <w:color w:val="auto"/>
          <w:sz w:val="22"/>
          <w:szCs w:val="22"/>
        </w:rPr>
        <w:t>Hatfield</w:t>
      </w:r>
      <w:r w:rsidR="00DE5C52">
        <w:rPr>
          <w:rFonts w:ascii="Arial" w:hAnsi="Arial" w:cs="Arial"/>
          <w:color w:val="auto"/>
          <w:sz w:val="22"/>
          <w:szCs w:val="22"/>
        </w:rPr>
        <w:t xml:space="preserve">, </w:t>
      </w:r>
      <w:r w:rsidR="004D02FC" w:rsidRPr="0036406A">
        <w:rPr>
          <w:rFonts w:ascii="Arial" w:hAnsi="Arial" w:cs="Arial"/>
          <w:color w:val="auto"/>
          <w:sz w:val="22"/>
          <w:szCs w:val="22"/>
        </w:rPr>
        <w:t>Grand Deputy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    </w:t>
      </w:r>
      <w:r w:rsidR="00513F75" w:rsidRPr="0036406A">
        <w:rPr>
          <w:rFonts w:ascii="Arial" w:hAnsi="Arial" w:cs="Arial"/>
          <w:i/>
          <w:color w:val="auto"/>
          <w:sz w:val="22"/>
          <w:szCs w:val="22"/>
        </w:rPr>
        <w:t xml:space="preserve">            </w:t>
      </w:r>
    </w:p>
    <w:p w14:paraId="63B7C1DC" w14:textId="77777777" w:rsidR="007236F4" w:rsidRDefault="007236F4" w:rsidP="0018251A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339854D7" w14:textId="274B5D06" w:rsidR="00DE5C52" w:rsidRPr="007236F4" w:rsidRDefault="002262DE" w:rsidP="0018251A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10:50 am:  </w:t>
      </w:r>
      <w:r w:rsidR="007236F4">
        <w:rPr>
          <w:rFonts w:ascii="Arial" w:hAnsi="Arial" w:cs="Arial"/>
          <w:sz w:val="22"/>
          <w:szCs w:val="22"/>
        </w:rPr>
        <w:t xml:space="preserve">Doors to </w:t>
      </w:r>
      <w:r>
        <w:rPr>
          <w:rFonts w:ascii="Arial" w:hAnsi="Arial" w:cs="Arial"/>
          <w:sz w:val="22"/>
          <w:szCs w:val="22"/>
        </w:rPr>
        <w:t>Grand Assembly Room open</w:t>
      </w:r>
      <w:r w:rsidR="00DC6A8B">
        <w:rPr>
          <w:rFonts w:ascii="Arial" w:hAnsi="Arial" w:cs="Arial"/>
          <w:sz w:val="22"/>
          <w:szCs w:val="22"/>
        </w:rPr>
        <w:t xml:space="preserve"> </w:t>
      </w:r>
    </w:p>
    <w:p w14:paraId="0331F0EF" w14:textId="148C5A24" w:rsidR="00F46969" w:rsidRPr="00B04E82" w:rsidRDefault="0018251A" w:rsidP="00F46969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11:00</w:t>
      </w:r>
      <w:r w:rsidR="002262DE">
        <w:rPr>
          <w:rFonts w:ascii="Arial" w:hAnsi="Arial" w:cs="Arial"/>
          <w:b/>
          <w:sz w:val="22"/>
          <w:szCs w:val="22"/>
        </w:rPr>
        <w:t xml:space="preserve"> am</w:t>
      </w:r>
      <w:r w:rsidR="00E65929" w:rsidRPr="002262DE">
        <w:rPr>
          <w:rFonts w:ascii="Arial" w:hAnsi="Arial" w:cs="Arial"/>
          <w:b/>
          <w:sz w:val="22"/>
          <w:szCs w:val="22"/>
        </w:rPr>
        <w:t>:</w:t>
      </w:r>
      <w:r w:rsidR="00602329" w:rsidRPr="0036406A">
        <w:rPr>
          <w:rFonts w:ascii="Arial" w:hAnsi="Arial" w:cs="Arial"/>
          <w:sz w:val="22"/>
          <w:szCs w:val="22"/>
        </w:rPr>
        <w:t xml:space="preserve">  </w:t>
      </w:r>
      <w:r w:rsidRPr="002262DE">
        <w:rPr>
          <w:rFonts w:ascii="Arial" w:hAnsi="Arial" w:cs="Arial"/>
          <w:b/>
          <w:sz w:val="22"/>
          <w:szCs w:val="22"/>
        </w:rPr>
        <w:t xml:space="preserve">Vespers Service </w:t>
      </w:r>
      <w:r w:rsidR="00F46969" w:rsidRPr="00B04E82">
        <w:rPr>
          <w:rFonts w:ascii="Arial" w:hAnsi="Arial" w:cs="Arial"/>
          <w:b/>
          <w:sz w:val="22"/>
          <w:szCs w:val="22"/>
        </w:rPr>
        <w:t xml:space="preserve">- Open to Family and Friends </w:t>
      </w:r>
    </w:p>
    <w:p w14:paraId="407A84A8" w14:textId="77777777" w:rsidR="00DE5C52" w:rsidRDefault="00DE5C52" w:rsidP="00C71ACA">
      <w:pPr>
        <w:pStyle w:val="BodyA"/>
        <w:tabs>
          <w:tab w:val="left" w:pos="806"/>
        </w:tabs>
        <w:spacing w:line="276" w:lineRule="auto"/>
        <w:rPr>
          <w:rFonts w:ascii="Arial" w:hAnsi="Arial" w:cs="Arial"/>
          <w:b/>
          <w:i/>
          <w:color w:val="auto"/>
          <w:sz w:val="22"/>
          <w:szCs w:val="22"/>
        </w:rPr>
      </w:pPr>
    </w:p>
    <w:p w14:paraId="2F73171D" w14:textId="48ADDCFE" w:rsidR="00C71ACA" w:rsidRDefault="00C71ACA" w:rsidP="0020527A">
      <w:pPr>
        <w:pStyle w:val="BodyA"/>
        <w:tabs>
          <w:tab w:val="left" w:pos="806"/>
        </w:tabs>
        <w:spacing w:line="276" w:lineRule="auto"/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11:30 am:</w:t>
      </w:r>
      <w:r w:rsidRPr="0036406A">
        <w:rPr>
          <w:rFonts w:ascii="Arial" w:hAnsi="Arial" w:cs="Arial"/>
          <w:sz w:val="22"/>
          <w:szCs w:val="22"/>
        </w:rPr>
        <w:t xml:space="preserve">  </w:t>
      </w:r>
      <w:r w:rsidR="00DE5C52">
        <w:rPr>
          <w:rFonts w:ascii="Arial" w:hAnsi="Arial" w:cs="Arial"/>
          <w:sz w:val="22"/>
          <w:szCs w:val="22"/>
        </w:rPr>
        <w:t xml:space="preserve">General Luncheon </w:t>
      </w:r>
      <w:r w:rsidR="00DE5C52" w:rsidRPr="007236F4">
        <w:rPr>
          <w:rFonts w:ascii="Arial" w:hAnsi="Arial" w:cs="Arial"/>
          <w:sz w:val="22"/>
          <w:szCs w:val="22"/>
        </w:rPr>
        <w:t>–</w:t>
      </w:r>
      <w:r w:rsidR="007236F4">
        <w:rPr>
          <w:rFonts w:ascii="Arial" w:hAnsi="Arial" w:cs="Arial"/>
          <w:sz w:val="22"/>
          <w:szCs w:val="22"/>
        </w:rPr>
        <w:t xml:space="preserve"> </w:t>
      </w:r>
      <w:r w:rsidR="007236F4" w:rsidRPr="007236F4">
        <w:rPr>
          <w:rFonts w:ascii="Arial" w:hAnsi="Arial" w:cs="Arial"/>
          <w:i/>
          <w:sz w:val="22"/>
          <w:szCs w:val="22"/>
        </w:rPr>
        <w:t xml:space="preserve">if </w:t>
      </w:r>
      <w:r w:rsidR="00113999">
        <w:rPr>
          <w:rFonts w:ascii="Arial" w:hAnsi="Arial" w:cs="Arial"/>
          <w:i/>
          <w:sz w:val="22"/>
          <w:szCs w:val="22"/>
        </w:rPr>
        <w:t xml:space="preserve">meal ticket </w:t>
      </w:r>
      <w:r w:rsidR="007236F4" w:rsidRPr="007236F4">
        <w:rPr>
          <w:rFonts w:ascii="Arial" w:hAnsi="Arial" w:cs="Arial"/>
          <w:i/>
          <w:sz w:val="22"/>
          <w:szCs w:val="22"/>
        </w:rPr>
        <w:t>purchased or on your own</w:t>
      </w:r>
      <w:r w:rsidR="0018251A" w:rsidRPr="0036406A">
        <w:rPr>
          <w:rFonts w:ascii="Arial" w:hAnsi="Arial" w:cs="Arial"/>
          <w:b/>
          <w:i/>
          <w:color w:val="auto"/>
          <w:sz w:val="22"/>
          <w:szCs w:val="22"/>
        </w:rPr>
        <w:t xml:space="preserve"> </w:t>
      </w:r>
    </w:p>
    <w:p w14:paraId="08EB71BA" w14:textId="75A30182" w:rsidR="0018251A" w:rsidRPr="007236F4" w:rsidRDefault="0018251A" w:rsidP="00332984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11:30 am:</w:t>
      </w:r>
      <w:r w:rsidR="006C5570" w:rsidRPr="0036406A">
        <w:rPr>
          <w:rFonts w:ascii="Arial" w:hAnsi="Arial" w:cs="Arial"/>
          <w:sz w:val="22"/>
          <w:szCs w:val="22"/>
        </w:rPr>
        <w:t xml:space="preserve">  </w:t>
      </w:r>
      <w:r w:rsidRPr="0036406A">
        <w:rPr>
          <w:rFonts w:ascii="Arial" w:hAnsi="Arial" w:cs="Arial"/>
          <w:sz w:val="22"/>
          <w:szCs w:val="22"/>
        </w:rPr>
        <w:t xml:space="preserve">Grand Cross Lunch </w:t>
      </w:r>
      <w:r w:rsidR="00A730D3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A730D3" w:rsidRPr="007236F4">
        <w:rPr>
          <w:rFonts w:ascii="Arial" w:hAnsi="Arial" w:cs="Arial"/>
          <w:i/>
          <w:sz w:val="22"/>
          <w:szCs w:val="22"/>
        </w:rPr>
        <w:t xml:space="preserve">Masters/Designees </w:t>
      </w:r>
      <w:r w:rsidRPr="007236F4">
        <w:rPr>
          <w:rFonts w:ascii="Arial" w:hAnsi="Arial" w:cs="Arial"/>
          <w:i/>
          <w:sz w:val="22"/>
          <w:szCs w:val="22"/>
        </w:rPr>
        <w:t>of the Grand Cross Only</w:t>
      </w:r>
    </w:p>
    <w:p w14:paraId="23AF9DF6" w14:textId="43156079" w:rsidR="0018251A" w:rsidRPr="0036406A" w:rsidRDefault="0018251A" w:rsidP="00332984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12:45 pm</w:t>
      </w:r>
      <w:r w:rsidRPr="002262DE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 Grand Cross Designates </w:t>
      </w:r>
      <w:r w:rsidR="007236F4">
        <w:rPr>
          <w:rFonts w:ascii="Arial" w:hAnsi="Arial" w:cs="Arial"/>
          <w:sz w:val="22"/>
          <w:szCs w:val="22"/>
        </w:rPr>
        <w:t>e</w:t>
      </w:r>
      <w:r w:rsidRPr="0036406A">
        <w:rPr>
          <w:rFonts w:ascii="Arial" w:hAnsi="Arial" w:cs="Arial"/>
          <w:sz w:val="22"/>
          <w:szCs w:val="22"/>
        </w:rPr>
        <w:t xml:space="preserve">nter Temple of Silence </w:t>
      </w:r>
      <w:r w:rsidR="00602329" w:rsidRPr="0036406A">
        <w:rPr>
          <w:rFonts w:ascii="Arial" w:hAnsi="Arial" w:cs="Arial"/>
          <w:sz w:val="22"/>
          <w:szCs w:val="22"/>
        </w:rPr>
        <w:t xml:space="preserve"> </w:t>
      </w:r>
    </w:p>
    <w:p w14:paraId="234BA72F" w14:textId="5F2F7E68" w:rsidR="0018251A" w:rsidRPr="0036406A" w:rsidRDefault="0018251A" w:rsidP="00332984">
      <w:pPr>
        <w:pStyle w:val="BodyA"/>
        <w:tabs>
          <w:tab w:val="decimal" w:leader="hyphen" w:pos="8640"/>
        </w:tabs>
        <w:spacing w:line="276" w:lineRule="auto"/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1:00 pm</w:t>
      </w:r>
      <w:r w:rsidRPr="002262DE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 Grand Cross Degree</w:t>
      </w:r>
      <w:r w:rsidR="00A0149F" w:rsidRPr="0036406A">
        <w:rPr>
          <w:rFonts w:ascii="Arial" w:hAnsi="Arial" w:cs="Arial"/>
          <w:sz w:val="22"/>
          <w:szCs w:val="22"/>
        </w:rPr>
        <w:t xml:space="preserve"> - </w:t>
      </w:r>
      <w:r w:rsidR="00602329" w:rsidRPr="002262DE">
        <w:rPr>
          <w:rFonts w:ascii="Arial" w:hAnsi="Arial" w:cs="Arial"/>
          <w:i/>
          <w:sz w:val="22"/>
          <w:szCs w:val="22"/>
        </w:rPr>
        <w:t>Grand Assembly Room</w:t>
      </w:r>
      <w:r w:rsidR="003F33B7" w:rsidRPr="0036406A">
        <w:rPr>
          <w:rFonts w:ascii="Arial" w:hAnsi="Arial" w:cs="Arial"/>
          <w:sz w:val="22"/>
          <w:szCs w:val="22"/>
        </w:rPr>
        <w:t xml:space="preserve"> </w:t>
      </w:r>
    </w:p>
    <w:p w14:paraId="2622DC2C" w14:textId="77777777" w:rsidR="007236F4" w:rsidRDefault="007236F4" w:rsidP="002262DE">
      <w:pPr>
        <w:pStyle w:val="BodyA"/>
        <w:tabs>
          <w:tab w:val="decimal" w:leader="hyphen" w:pos="9540"/>
        </w:tabs>
        <w:rPr>
          <w:rFonts w:ascii="Arial" w:hAnsi="Arial" w:cs="Arial"/>
          <w:b/>
          <w:sz w:val="22"/>
          <w:szCs w:val="22"/>
        </w:rPr>
      </w:pPr>
    </w:p>
    <w:p w14:paraId="513A78B2" w14:textId="4850249E" w:rsidR="002262DE" w:rsidRPr="004B4F70" w:rsidRDefault="002262DE" w:rsidP="002262DE">
      <w:pPr>
        <w:pStyle w:val="BodyA"/>
        <w:tabs>
          <w:tab w:val="decimal" w:leader="hyphen" w:pos="95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Pr="004B4F70">
        <w:rPr>
          <w:rFonts w:ascii="Arial" w:hAnsi="Arial" w:cs="Arial"/>
          <w:b/>
          <w:sz w:val="22"/>
          <w:szCs w:val="22"/>
        </w:rPr>
        <w:t xml:space="preserve">:30 </w:t>
      </w:r>
      <w:r>
        <w:rPr>
          <w:rFonts w:ascii="Arial" w:hAnsi="Arial" w:cs="Arial"/>
          <w:b/>
          <w:sz w:val="22"/>
          <w:szCs w:val="22"/>
        </w:rPr>
        <w:t>pm</w:t>
      </w:r>
      <w:r w:rsidRPr="004B4F70">
        <w:rPr>
          <w:rFonts w:ascii="Arial" w:hAnsi="Arial" w:cs="Arial"/>
          <w:b/>
          <w:sz w:val="22"/>
          <w:szCs w:val="22"/>
        </w:rPr>
        <w:t xml:space="preserve"> – </w:t>
      </w:r>
      <w:r w:rsidR="000F54DE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>:</w:t>
      </w:r>
      <w:r w:rsidR="000F54DE">
        <w:rPr>
          <w:rFonts w:ascii="Arial" w:hAnsi="Arial" w:cs="Arial"/>
          <w:b/>
          <w:sz w:val="22"/>
          <w:szCs w:val="22"/>
        </w:rPr>
        <w:t>45</w:t>
      </w:r>
      <w:r>
        <w:rPr>
          <w:rFonts w:ascii="Arial" w:hAnsi="Arial" w:cs="Arial"/>
          <w:b/>
          <w:sz w:val="22"/>
          <w:szCs w:val="22"/>
        </w:rPr>
        <w:t xml:space="preserve"> pm</w:t>
      </w:r>
      <w:r w:rsidRPr="004B4F70">
        <w:rPr>
          <w:rFonts w:ascii="Arial" w:hAnsi="Arial" w:cs="Arial"/>
          <w:b/>
          <w:sz w:val="22"/>
          <w:szCs w:val="22"/>
        </w:rPr>
        <w:t xml:space="preserve">:  </w:t>
      </w:r>
      <w:r w:rsidRPr="004B4F70">
        <w:rPr>
          <w:rFonts w:ascii="Arial" w:hAnsi="Arial" w:cs="Arial"/>
          <w:sz w:val="22"/>
          <w:szCs w:val="22"/>
        </w:rPr>
        <w:t>Fingerprinting and Background Checks available from Sunset Notary Services</w:t>
      </w:r>
    </w:p>
    <w:p w14:paraId="4B3537E7" w14:textId="77777777" w:rsidR="002262DE" w:rsidRPr="00DC65EB" w:rsidRDefault="002262DE" w:rsidP="002262DE">
      <w:pPr>
        <w:pStyle w:val="BodyA"/>
        <w:tabs>
          <w:tab w:val="decimal" w:leader="hyphen" w:pos="9540"/>
        </w:tabs>
        <w:jc w:val="center"/>
        <w:rPr>
          <w:rFonts w:ascii="Arial" w:hAnsi="Arial" w:cs="Arial"/>
          <w:i/>
          <w:sz w:val="22"/>
          <w:szCs w:val="22"/>
        </w:rPr>
      </w:pPr>
      <w:r w:rsidRPr="00DC65EB">
        <w:rPr>
          <w:rFonts w:ascii="Arial" w:hAnsi="Arial" w:cs="Arial"/>
          <w:i/>
          <w:sz w:val="22"/>
          <w:szCs w:val="22"/>
        </w:rPr>
        <w:t>~All ADULT workers must complete both prior to October 1, 2017~</w:t>
      </w:r>
    </w:p>
    <w:p w14:paraId="64ACB8CD" w14:textId="77777777" w:rsidR="002262DE" w:rsidRDefault="002262DE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</w:p>
    <w:p w14:paraId="09E27002" w14:textId="30B2D29E" w:rsidR="00BB25B4" w:rsidRPr="007236F4" w:rsidRDefault="00F77CB2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2:30 pm:  </w:t>
      </w:r>
      <w:r w:rsidRPr="002262DE">
        <w:rPr>
          <w:rFonts w:ascii="Arial" w:hAnsi="Arial" w:cs="Arial"/>
          <w:sz w:val="22"/>
          <w:szCs w:val="22"/>
        </w:rPr>
        <w:t>Adult Leadership Team P</w:t>
      </w:r>
      <w:r w:rsidR="002262DE">
        <w:rPr>
          <w:rFonts w:ascii="Arial" w:hAnsi="Arial" w:cs="Arial"/>
          <w:sz w:val="22"/>
          <w:szCs w:val="22"/>
        </w:rPr>
        <w:t>hoto</w:t>
      </w:r>
      <w:r w:rsidR="007236F4">
        <w:rPr>
          <w:rFonts w:ascii="Arial" w:hAnsi="Arial" w:cs="Arial"/>
          <w:sz w:val="22"/>
          <w:szCs w:val="22"/>
        </w:rPr>
        <w:t xml:space="preserve"> – </w:t>
      </w:r>
      <w:r w:rsidR="007236F4">
        <w:rPr>
          <w:rFonts w:ascii="Arial" w:hAnsi="Arial" w:cs="Arial"/>
          <w:i/>
          <w:sz w:val="22"/>
          <w:szCs w:val="22"/>
        </w:rPr>
        <w:t>Grand Deputies, Directors, Supreme Deputy, Adult GEB</w:t>
      </w:r>
    </w:p>
    <w:p w14:paraId="43B6EF2B" w14:textId="77777777" w:rsidR="0020527A" w:rsidRDefault="0020527A" w:rsidP="0018251A">
      <w:pPr>
        <w:pStyle w:val="BodyA"/>
        <w:tabs>
          <w:tab w:val="right" w:leader="hyphen" w:pos="9630"/>
        </w:tabs>
        <w:rPr>
          <w:rFonts w:ascii="Arial" w:hAnsi="Arial" w:cs="Arial"/>
          <w:b/>
          <w:sz w:val="22"/>
          <w:szCs w:val="22"/>
        </w:rPr>
      </w:pPr>
    </w:p>
    <w:p w14:paraId="1E57AB3C" w14:textId="07C90063" w:rsidR="008D0F31" w:rsidRPr="008D0F31" w:rsidRDefault="008D0F31" w:rsidP="0018251A">
      <w:pPr>
        <w:pStyle w:val="BodyA"/>
        <w:tabs>
          <w:tab w:val="right" w:leader="hyphen" w:pos="9630"/>
        </w:tabs>
        <w:rPr>
          <w:rFonts w:ascii="Arial" w:hAnsi="Arial" w:cs="Arial"/>
          <w:i/>
          <w:sz w:val="22"/>
          <w:szCs w:val="22"/>
        </w:rPr>
      </w:pPr>
      <w:r w:rsidRPr="009F1AF8">
        <w:rPr>
          <w:rFonts w:ascii="Arial" w:hAnsi="Arial" w:cs="Arial"/>
          <w:b/>
          <w:sz w:val="22"/>
          <w:szCs w:val="22"/>
        </w:rPr>
        <w:t xml:space="preserve">2:55 pm:  PRE-SESSION ANNOUNCEMENTS </w:t>
      </w:r>
      <w:r w:rsidR="00D034DF">
        <w:rPr>
          <w:rFonts w:ascii="Arial" w:hAnsi="Arial" w:cs="Arial"/>
          <w:sz w:val="22"/>
          <w:szCs w:val="22"/>
        </w:rPr>
        <w:t xml:space="preserve">– </w:t>
      </w:r>
      <w:r w:rsidRPr="009F1AF8">
        <w:rPr>
          <w:rFonts w:ascii="Arial" w:hAnsi="Arial" w:cs="Arial"/>
          <w:i/>
          <w:sz w:val="22"/>
          <w:szCs w:val="22"/>
        </w:rPr>
        <w:t>Mega</w:t>
      </w:r>
      <w:r w:rsidR="0020527A">
        <w:rPr>
          <w:rFonts w:ascii="Arial" w:hAnsi="Arial" w:cs="Arial"/>
          <w:i/>
          <w:sz w:val="22"/>
          <w:szCs w:val="22"/>
        </w:rPr>
        <w:t>n</w:t>
      </w:r>
      <w:r w:rsidR="00D034DF">
        <w:rPr>
          <w:rFonts w:ascii="Arial" w:hAnsi="Arial" w:cs="Arial"/>
          <w:i/>
          <w:sz w:val="22"/>
          <w:szCs w:val="22"/>
        </w:rPr>
        <w:t xml:space="preserve"> and </w:t>
      </w:r>
      <w:r w:rsidR="0020527A">
        <w:rPr>
          <w:rFonts w:ascii="Arial" w:hAnsi="Arial" w:cs="Arial"/>
          <w:i/>
          <w:sz w:val="22"/>
          <w:szCs w:val="22"/>
        </w:rPr>
        <w:t>Dylan</w:t>
      </w:r>
      <w:r w:rsidR="00D034DF">
        <w:rPr>
          <w:rFonts w:ascii="Arial" w:hAnsi="Arial" w:cs="Arial"/>
          <w:i/>
          <w:sz w:val="22"/>
          <w:szCs w:val="22"/>
        </w:rPr>
        <w:t xml:space="preserve"> Sakelarios,</w:t>
      </w:r>
      <w:r w:rsidR="0020527A">
        <w:rPr>
          <w:rFonts w:ascii="Arial" w:hAnsi="Arial" w:cs="Arial"/>
          <w:i/>
          <w:sz w:val="22"/>
          <w:szCs w:val="22"/>
        </w:rPr>
        <w:t xml:space="preserve"> SRD, PSRD</w:t>
      </w:r>
      <w:r w:rsidR="00D034DF">
        <w:rPr>
          <w:rFonts w:ascii="Arial" w:hAnsi="Arial" w:cs="Arial"/>
          <w:i/>
          <w:sz w:val="22"/>
          <w:szCs w:val="22"/>
        </w:rPr>
        <w:t>s</w:t>
      </w:r>
    </w:p>
    <w:p w14:paraId="030F1D39" w14:textId="77777777" w:rsidR="008D0F31" w:rsidRDefault="008D0F31" w:rsidP="0018251A">
      <w:pPr>
        <w:pStyle w:val="BodyA"/>
        <w:tabs>
          <w:tab w:val="right" w:leader="hyphen" w:pos="9630"/>
        </w:tabs>
        <w:rPr>
          <w:rFonts w:ascii="Arial" w:hAnsi="Arial" w:cs="Arial"/>
          <w:b/>
          <w:sz w:val="22"/>
          <w:szCs w:val="22"/>
        </w:rPr>
      </w:pPr>
    </w:p>
    <w:p w14:paraId="14BE1227" w14:textId="75C20F0E" w:rsidR="0018251A" w:rsidRPr="0036406A" w:rsidRDefault="00E65929" w:rsidP="00F46969">
      <w:pPr>
        <w:pStyle w:val="BodyA"/>
        <w:tabs>
          <w:tab w:val="right" w:leader="hyphen" w:pos="963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3:00 pm: </w:t>
      </w:r>
      <w:r w:rsidR="00B04E82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OPENING of the </w:t>
      </w:r>
      <w:r w:rsidR="00602329" w:rsidRPr="0036406A">
        <w:rPr>
          <w:rFonts w:ascii="Arial" w:hAnsi="Arial" w:cs="Arial"/>
          <w:b/>
          <w:sz w:val="22"/>
          <w:szCs w:val="22"/>
        </w:rPr>
        <w:t>8</w:t>
      </w:r>
      <w:r w:rsidR="00B33296" w:rsidRPr="0036406A">
        <w:rPr>
          <w:rFonts w:ascii="Arial" w:hAnsi="Arial" w:cs="Arial"/>
          <w:b/>
          <w:sz w:val="22"/>
          <w:szCs w:val="22"/>
        </w:rPr>
        <w:t>3</w:t>
      </w:r>
      <w:r w:rsidR="00B33296" w:rsidRPr="0036406A">
        <w:rPr>
          <w:rFonts w:ascii="Arial" w:hAnsi="Arial" w:cs="Arial"/>
          <w:b/>
          <w:sz w:val="22"/>
          <w:szCs w:val="22"/>
          <w:vertAlign w:val="superscript"/>
        </w:rPr>
        <w:t>rd</w:t>
      </w:r>
      <w:r w:rsidR="00B33296" w:rsidRPr="0036406A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>GRAND ASSEMBLY of N</w:t>
      </w:r>
      <w:r w:rsidR="00F46969">
        <w:rPr>
          <w:rFonts w:ascii="Arial" w:hAnsi="Arial" w:cs="Arial"/>
          <w:b/>
          <w:sz w:val="22"/>
          <w:szCs w:val="22"/>
        </w:rPr>
        <w:t>EVADA</w:t>
      </w:r>
      <w:r w:rsidR="00F46969">
        <w:rPr>
          <w:rFonts w:ascii="Arial" w:hAnsi="Arial" w:cs="Arial"/>
          <w:sz w:val="22"/>
          <w:szCs w:val="22"/>
        </w:rPr>
        <w:t xml:space="preserve"> </w:t>
      </w:r>
      <w:r w:rsidR="00F46969" w:rsidRPr="00EE7040">
        <w:rPr>
          <w:rFonts w:ascii="Arial" w:hAnsi="Arial" w:cs="Arial"/>
          <w:b/>
          <w:sz w:val="22"/>
          <w:szCs w:val="22"/>
        </w:rPr>
        <w:t>-</w:t>
      </w:r>
      <w:r w:rsidR="0018251A" w:rsidRPr="00EE7040">
        <w:rPr>
          <w:rFonts w:ascii="Arial" w:hAnsi="Arial" w:cs="Arial"/>
          <w:b/>
          <w:sz w:val="22"/>
          <w:szCs w:val="22"/>
        </w:rPr>
        <w:t xml:space="preserve"> Open to Family and Friends</w:t>
      </w:r>
      <w:r w:rsidR="0018251A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5ACB0FCC" w14:textId="7201566C" w:rsidR="0018251A" w:rsidRPr="0036406A" w:rsidRDefault="0018251A" w:rsidP="00C349E5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Call to Order – </w:t>
      </w:r>
      <w:r w:rsidR="00B33296" w:rsidRPr="0036406A">
        <w:rPr>
          <w:rFonts w:ascii="Arial" w:hAnsi="Arial" w:cs="Arial"/>
          <w:i/>
          <w:sz w:val="22"/>
          <w:szCs w:val="22"/>
        </w:rPr>
        <w:t>Shelby Brandt</w:t>
      </w:r>
      <w:r w:rsidRPr="0036406A">
        <w:rPr>
          <w:rFonts w:ascii="Arial" w:hAnsi="Arial" w:cs="Arial"/>
          <w:i/>
          <w:sz w:val="22"/>
          <w:szCs w:val="22"/>
        </w:rPr>
        <w:t>, Jr</w:t>
      </w:r>
      <w:r w:rsidR="00B00C92" w:rsidRPr="0036406A">
        <w:rPr>
          <w:rFonts w:ascii="Arial" w:hAnsi="Arial" w:cs="Arial"/>
          <w:i/>
          <w:sz w:val="22"/>
          <w:szCs w:val="22"/>
        </w:rPr>
        <w:t>.</w:t>
      </w:r>
      <w:r w:rsidRPr="0036406A">
        <w:rPr>
          <w:rFonts w:ascii="Arial" w:hAnsi="Arial" w:cs="Arial"/>
          <w:i/>
          <w:sz w:val="22"/>
          <w:szCs w:val="22"/>
        </w:rPr>
        <w:t xml:space="preserve"> PGWA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6DBA6C96" w14:textId="021FD727" w:rsidR="00A97390" w:rsidRPr="005C737A" w:rsidRDefault="0018251A" w:rsidP="00C349E5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Entrance </w:t>
      </w:r>
      <w:r w:rsidR="00F46969">
        <w:rPr>
          <w:rFonts w:ascii="Arial" w:hAnsi="Arial" w:cs="Arial"/>
          <w:color w:val="auto"/>
          <w:sz w:val="22"/>
          <w:szCs w:val="22"/>
        </w:rPr>
        <w:t>of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F46969">
        <w:rPr>
          <w:rFonts w:ascii="Arial" w:hAnsi="Arial" w:cs="Arial"/>
          <w:color w:val="auto"/>
          <w:sz w:val="22"/>
          <w:szCs w:val="22"/>
        </w:rPr>
        <w:t>WA/PWAs</w:t>
      </w:r>
      <w:r w:rsidR="004D02FC" w:rsidRPr="00F46969">
        <w:rPr>
          <w:rFonts w:ascii="Arial" w:hAnsi="Arial" w:cs="Arial"/>
          <w:color w:val="auto"/>
          <w:sz w:val="22"/>
          <w:szCs w:val="22"/>
        </w:rPr>
        <w:t xml:space="preserve"> and Grand Choir</w:t>
      </w:r>
      <w:r w:rsidR="00A97390">
        <w:rPr>
          <w:rFonts w:ascii="Arial" w:hAnsi="Arial" w:cs="Arial"/>
          <w:color w:val="auto"/>
          <w:sz w:val="22"/>
          <w:szCs w:val="22"/>
        </w:rPr>
        <w:t xml:space="preserve">            </w:t>
      </w:r>
    </w:p>
    <w:p w14:paraId="53EA18F4" w14:textId="47335A22" w:rsidR="0018251A" w:rsidRPr="0036406A" w:rsidRDefault="00481D2B" w:rsidP="00C349E5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Entrance </w:t>
      </w:r>
      <w:r w:rsidR="00F46969">
        <w:rPr>
          <w:rFonts w:ascii="Arial" w:hAnsi="Arial" w:cs="Arial"/>
          <w:color w:val="auto"/>
          <w:sz w:val="22"/>
          <w:szCs w:val="22"/>
        </w:rPr>
        <w:t>of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201</w:t>
      </w:r>
      <w:r w:rsidR="00B33296" w:rsidRPr="0036406A">
        <w:rPr>
          <w:rFonts w:ascii="Arial" w:hAnsi="Arial" w:cs="Arial"/>
          <w:color w:val="auto"/>
          <w:sz w:val="22"/>
          <w:szCs w:val="22"/>
        </w:rPr>
        <w:t>7</w:t>
      </w:r>
      <w:r w:rsidR="0018251A" w:rsidRPr="0036406A">
        <w:rPr>
          <w:rFonts w:ascii="Arial" w:hAnsi="Arial" w:cs="Arial"/>
          <w:color w:val="auto"/>
          <w:sz w:val="22"/>
          <w:szCs w:val="22"/>
        </w:rPr>
        <w:t xml:space="preserve"> Grand Officers</w:t>
      </w:r>
      <w:r w:rsidR="004D02FC" w:rsidRPr="0036406A">
        <w:rPr>
          <w:rFonts w:ascii="Arial" w:hAnsi="Arial" w:cs="Arial"/>
          <w:color w:val="auto"/>
          <w:sz w:val="22"/>
          <w:szCs w:val="22"/>
        </w:rPr>
        <w:t xml:space="preserve"> and Personal Pages</w:t>
      </w:r>
      <w:r w:rsidR="0018251A" w:rsidRPr="003640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1B41C80F" w14:textId="12A14B8F" w:rsidR="004D02FC" w:rsidRPr="0036406A" w:rsidRDefault="00A730D3" w:rsidP="00C349E5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Formal March-</w:t>
      </w:r>
      <w:r w:rsidR="004D02FC" w:rsidRPr="0036406A">
        <w:rPr>
          <w:rFonts w:ascii="Arial" w:hAnsi="Arial" w:cs="Arial"/>
          <w:color w:val="auto"/>
          <w:sz w:val="22"/>
          <w:szCs w:val="22"/>
        </w:rPr>
        <w:t xml:space="preserve">In </w:t>
      </w:r>
      <w:r w:rsidR="00D9356A" w:rsidRPr="0036406A">
        <w:rPr>
          <w:rFonts w:ascii="Arial" w:hAnsi="Arial" w:cs="Arial"/>
          <w:color w:val="auto"/>
          <w:sz w:val="22"/>
          <w:szCs w:val="22"/>
        </w:rPr>
        <w:t xml:space="preserve">– </w:t>
      </w:r>
      <w:r w:rsidR="00B33296" w:rsidRPr="00F46969">
        <w:rPr>
          <w:rFonts w:ascii="Arial" w:hAnsi="Arial" w:cs="Arial"/>
          <w:color w:val="auto"/>
          <w:sz w:val="22"/>
          <w:szCs w:val="22"/>
        </w:rPr>
        <w:t>2017</w:t>
      </w:r>
      <w:r w:rsidR="00D9356A" w:rsidRPr="00F46969">
        <w:rPr>
          <w:rFonts w:ascii="Arial" w:hAnsi="Arial" w:cs="Arial"/>
          <w:color w:val="auto"/>
          <w:sz w:val="22"/>
          <w:szCs w:val="22"/>
        </w:rPr>
        <w:t xml:space="preserve"> Grand Officers</w:t>
      </w:r>
      <w:r w:rsidR="00D9356A" w:rsidRPr="0036406A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45A4A950" w14:textId="369BF063" w:rsidR="005C737A" w:rsidRDefault="0018251A" w:rsidP="005C737A">
      <w:pPr>
        <w:pStyle w:val="BodyA"/>
        <w:tabs>
          <w:tab w:val="right" w:leader="dot" w:pos="9648"/>
        </w:tabs>
        <w:rPr>
          <w:rFonts w:ascii="Arial" w:hAnsi="Arial" w:cs="Arial"/>
          <w:b/>
          <w:i/>
          <w:color w:val="FF0000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Escort of GWA to Grand East</w:t>
      </w:r>
    </w:p>
    <w:p w14:paraId="1381B729" w14:textId="1E7CE2AC" w:rsidR="0018251A" w:rsidRPr="0036406A" w:rsidRDefault="0018251A" w:rsidP="00CF44BF">
      <w:pPr>
        <w:pStyle w:val="BodyA"/>
        <w:tabs>
          <w:tab w:val="right" w:leader="dot" w:pos="9648"/>
        </w:tabs>
        <w:ind w:left="360" w:right="450" w:hanging="360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Welcome – </w:t>
      </w:r>
      <w:r w:rsidR="0018071A" w:rsidRPr="0036406A">
        <w:rPr>
          <w:rFonts w:ascii="Arial" w:hAnsi="Arial" w:cs="Arial"/>
          <w:i/>
          <w:color w:val="auto"/>
          <w:sz w:val="22"/>
          <w:szCs w:val="22"/>
        </w:rPr>
        <w:t>Megan Sakelarios</w:t>
      </w:r>
      <w:r w:rsidRPr="0036406A">
        <w:rPr>
          <w:rFonts w:ascii="Arial" w:hAnsi="Arial" w:cs="Arial"/>
          <w:i/>
          <w:color w:val="auto"/>
          <w:sz w:val="22"/>
          <w:szCs w:val="22"/>
        </w:rPr>
        <w:t>, GWA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="00513F75" w:rsidRPr="0036406A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14:paraId="66852860" w14:textId="08AA3B7A" w:rsidR="00505F83" w:rsidRPr="00CE4A88" w:rsidRDefault="00505F83" w:rsidP="00505F83">
      <w:pPr>
        <w:pStyle w:val="BodyA"/>
        <w:tabs>
          <w:tab w:val="right" w:leader="dot" w:pos="9648"/>
        </w:tabs>
        <w:rPr>
          <w:rFonts w:ascii="Arial" w:hAnsi="Arial" w:cs="Arial"/>
          <w:i/>
          <w:color w:val="FF0000"/>
          <w:sz w:val="22"/>
          <w:szCs w:val="22"/>
        </w:rPr>
      </w:pPr>
      <w:r w:rsidRPr="00CE4A88">
        <w:rPr>
          <w:rFonts w:ascii="Arial" w:hAnsi="Arial" w:cs="Arial"/>
          <w:color w:val="auto"/>
          <w:sz w:val="22"/>
          <w:szCs w:val="22"/>
        </w:rPr>
        <w:t xml:space="preserve">Flag Presentations and Tributes </w:t>
      </w:r>
      <w:r w:rsidRPr="00CE4A88">
        <w:rPr>
          <w:rFonts w:ascii="Arial" w:hAnsi="Arial" w:cs="Arial"/>
          <w:b/>
          <w:color w:val="auto"/>
          <w:sz w:val="22"/>
          <w:szCs w:val="22"/>
        </w:rPr>
        <w:t xml:space="preserve"> </w:t>
      </w:r>
    </w:p>
    <w:p w14:paraId="01D3FFDC" w14:textId="6A66C91D" w:rsidR="00CE4A88" w:rsidRDefault="00A97390" w:rsidP="00505F83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E4A88">
        <w:rPr>
          <w:rFonts w:ascii="Arial" w:hAnsi="Arial" w:cs="Arial"/>
          <w:i/>
          <w:color w:val="auto"/>
          <w:sz w:val="22"/>
          <w:szCs w:val="22"/>
        </w:rPr>
        <w:t xml:space="preserve">American Flag – </w:t>
      </w:r>
      <w:r w:rsidR="00F46969" w:rsidRPr="00CE4A88">
        <w:rPr>
          <w:rFonts w:ascii="Arial" w:hAnsi="Arial" w:cs="Arial"/>
          <w:i/>
          <w:color w:val="auto"/>
          <w:sz w:val="22"/>
          <w:szCs w:val="22"/>
        </w:rPr>
        <w:t>Trynn R</w:t>
      </w:r>
      <w:r w:rsidR="007236F4" w:rsidRPr="00CE4A88">
        <w:rPr>
          <w:rFonts w:ascii="Arial" w:hAnsi="Arial" w:cs="Arial"/>
          <w:i/>
          <w:color w:val="auto"/>
          <w:sz w:val="22"/>
          <w:szCs w:val="22"/>
        </w:rPr>
        <w:t>e</w:t>
      </w:r>
      <w:r w:rsidR="00F46969" w:rsidRPr="00CE4A88">
        <w:rPr>
          <w:rFonts w:ascii="Arial" w:hAnsi="Arial" w:cs="Arial"/>
          <w:i/>
          <w:color w:val="auto"/>
          <w:sz w:val="22"/>
          <w:szCs w:val="22"/>
        </w:rPr>
        <w:t xml:space="preserve">ymer, Mt. Rose #13 and 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>Gennie Rit</w:t>
      </w:r>
      <w:r w:rsidR="00C86469">
        <w:rPr>
          <w:rFonts w:ascii="Arial" w:hAnsi="Arial" w:cs="Arial"/>
          <w:i/>
          <w:color w:val="auto"/>
          <w:sz w:val="22"/>
          <w:szCs w:val="22"/>
        </w:rPr>
        <w:t>t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 xml:space="preserve">man Hudson, Specialist, US Army and </w:t>
      </w:r>
    </w:p>
    <w:p w14:paraId="1D6ACCCF" w14:textId="753037B6" w:rsidR="00505F83" w:rsidRPr="00CE4A88" w:rsidRDefault="00CE4A88" w:rsidP="00505F83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i/>
          <w:color w:val="auto"/>
          <w:sz w:val="22"/>
          <w:szCs w:val="22"/>
        </w:rPr>
        <w:t xml:space="preserve">                           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>Past Grand Charity</w:t>
      </w:r>
    </w:p>
    <w:p w14:paraId="253FE430" w14:textId="0CA94DBF" w:rsidR="00505F83" w:rsidRPr="00CE4A88" w:rsidRDefault="00505F83" w:rsidP="00505F83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E4A88">
        <w:rPr>
          <w:rFonts w:ascii="Arial" w:hAnsi="Arial" w:cs="Arial"/>
          <w:i/>
          <w:color w:val="auto"/>
          <w:sz w:val="22"/>
          <w:szCs w:val="22"/>
        </w:rPr>
        <w:t>Christian Flag –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944739">
        <w:rPr>
          <w:rFonts w:ascii="Arial" w:hAnsi="Arial" w:cs="Arial"/>
          <w:i/>
          <w:color w:val="auto"/>
          <w:sz w:val="22"/>
          <w:szCs w:val="22"/>
        </w:rPr>
        <w:t>Ashle</w:t>
      </w:r>
      <w:r w:rsidR="00CE4A88" w:rsidRPr="00CE4A88">
        <w:rPr>
          <w:rFonts w:ascii="Arial" w:hAnsi="Arial" w:cs="Arial"/>
          <w:i/>
          <w:color w:val="auto"/>
          <w:sz w:val="22"/>
          <w:szCs w:val="22"/>
        </w:rPr>
        <w:t xml:space="preserve">y Lusk, Las Vegas #9 and 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>Amanda Downi</w:t>
      </w:r>
      <w:r w:rsidR="005C737A" w:rsidRPr="00CE4A88">
        <w:rPr>
          <w:rFonts w:ascii="Arial" w:hAnsi="Arial" w:cs="Arial"/>
          <w:i/>
          <w:color w:val="auto"/>
          <w:sz w:val="22"/>
          <w:szCs w:val="22"/>
        </w:rPr>
        <w:t>ng, Past Grand Representative</w:t>
      </w:r>
      <w:r w:rsidRPr="00CE4A88">
        <w:rPr>
          <w:rFonts w:ascii="Arial" w:hAnsi="Arial" w:cs="Arial"/>
          <w:i/>
          <w:color w:val="auto"/>
          <w:sz w:val="22"/>
          <w:szCs w:val="22"/>
        </w:rPr>
        <w:t xml:space="preserve">      </w:t>
      </w:r>
    </w:p>
    <w:p w14:paraId="1F21C7C0" w14:textId="3DF3228F" w:rsidR="00505F83" w:rsidRPr="00CE4A88" w:rsidRDefault="00505F83" w:rsidP="00505F83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E4A88">
        <w:rPr>
          <w:rFonts w:ascii="Arial" w:hAnsi="Arial" w:cs="Arial"/>
          <w:i/>
          <w:color w:val="auto"/>
          <w:sz w:val="22"/>
          <w:szCs w:val="22"/>
        </w:rPr>
        <w:t>Nevada Flag –</w:t>
      </w:r>
      <w:r w:rsidR="00B8123C" w:rsidRPr="00CE4A88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CE4A88" w:rsidRPr="00CE4A88">
        <w:rPr>
          <w:rFonts w:ascii="Arial" w:hAnsi="Arial" w:cs="Arial"/>
          <w:i/>
          <w:color w:val="auto"/>
          <w:sz w:val="22"/>
          <w:szCs w:val="22"/>
        </w:rPr>
        <w:t xml:space="preserve">Maranda Templeton, Mt. Rose #13 and </w:t>
      </w:r>
      <w:r w:rsidR="008D0F31" w:rsidRPr="00CE4A88">
        <w:rPr>
          <w:rFonts w:ascii="Arial" w:hAnsi="Arial" w:cs="Arial"/>
          <w:i/>
          <w:color w:val="auto"/>
          <w:sz w:val="22"/>
          <w:szCs w:val="22"/>
        </w:rPr>
        <w:t>Logan Howell, Past Grand Patriotism</w:t>
      </w:r>
      <w:r w:rsidR="005C737A" w:rsidRPr="00CE4A88">
        <w:rPr>
          <w:rFonts w:ascii="Arial" w:hAnsi="Arial" w:cs="Arial"/>
          <w:i/>
          <w:color w:val="auto"/>
          <w:sz w:val="22"/>
          <w:szCs w:val="22"/>
        </w:rPr>
        <w:t xml:space="preserve">  </w:t>
      </w:r>
      <w:r w:rsidRPr="00CE4A88">
        <w:rPr>
          <w:rFonts w:ascii="Arial" w:hAnsi="Arial" w:cs="Arial"/>
          <w:i/>
          <w:color w:val="auto"/>
          <w:sz w:val="22"/>
          <w:szCs w:val="22"/>
        </w:rPr>
        <w:t xml:space="preserve">          </w:t>
      </w:r>
    </w:p>
    <w:p w14:paraId="6DF8E112" w14:textId="0BEF992D" w:rsidR="00505F83" w:rsidRPr="0036406A" w:rsidRDefault="00962677" w:rsidP="00505F83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E4A88">
        <w:rPr>
          <w:rFonts w:ascii="Arial" w:hAnsi="Arial" w:cs="Arial"/>
          <w:i/>
          <w:color w:val="auto"/>
          <w:sz w:val="22"/>
          <w:szCs w:val="22"/>
        </w:rPr>
        <w:t>Rainbow Flag</w:t>
      </w:r>
      <w:r w:rsidRPr="00ED1C87">
        <w:rPr>
          <w:rFonts w:ascii="Arial" w:hAnsi="Arial" w:cs="Arial"/>
          <w:i/>
          <w:color w:val="auto"/>
          <w:sz w:val="22"/>
          <w:szCs w:val="22"/>
        </w:rPr>
        <w:t xml:space="preserve"> – </w:t>
      </w:r>
      <w:r w:rsidR="00CE4A88">
        <w:rPr>
          <w:rFonts w:ascii="Arial" w:hAnsi="Arial" w:cs="Arial"/>
          <w:i/>
          <w:color w:val="auto"/>
          <w:sz w:val="22"/>
          <w:szCs w:val="22"/>
        </w:rPr>
        <w:t xml:space="preserve">Katherine Bailey, Las Vegas #9 and </w:t>
      </w:r>
      <w:r w:rsidRPr="00ED1C87">
        <w:rPr>
          <w:rFonts w:ascii="Arial" w:hAnsi="Arial" w:cs="Arial"/>
          <w:i/>
          <w:color w:val="auto"/>
          <w:sz w:val="22"/>
          <w:szCs w:val="22"/>
        </w:rPr>
        <w:t>Sawyer Bernhard, Past Grand</w:t>
      </w:r>
      <w:r w:rsidR="005C737A">
        <w:rPr>
          <w:rFonts w:ascii="Arial" w:hAnsi="Arial" w:cs="Arial"/>
          <w:i/>
          <w:color w:val="auto"/>
          <w:sz w:val="22"/>
          <w:szCs w:val="22"/>
        </w:rPr>
        <w:t xml:space="preserve"> American Flag Bearer</w:t>
      </w:r>
      <w:r w:rsidR="00505F83" w:rsidRPr="0036406A">
        <w:rPr>
          <w:rFonts w:ascii="Arial" w:hAnsi="Arial" w:cs="Arial"/>
          <w:i/>
          <w:color w:val="auto"/>
          <w:sz w:val="22"/>
          <w:szCs w:val="22"/>
        </w:rPr>
        <w:t xml:space="preserve">   </w:t>
      </w:r>
    </w:p>
    <w:p w14:paraId="7DBCDE7F" w14:textId="6AD5F6B4" w:rsidR="007950B2" w:rsidRPr="0036406A" w:rsidRDefault="007950B2" w:rsidP="00042525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A97390">
        <w:rPr>
          <w:rFonts w:ascii="Arial" w:hAnsi="Arial" w:cs="Arial"/>
          <w:sz w:val="22"/>
          <w:szCs w:val="22"/>
        </w:rPr>
        <w:t>Welcome to Grand Assembly –</w:t>
      </w:r>
      <w:r w:rsidR="008D0F31">
        <w:rPr>
          <w:rFonts w:ascii="Arial" w:hAnsi="Arial" w:cs="Arial"/>
          <w:sz w:val="22"/>
          <w:szCs w:val="22"/>
        </w:rPr>
        <w:t xml:space="preserve"> </w:t>
      </w:r>
      <w:r w:rsidR="008D0F31">
        <w:rPr>
          <w:rFonts w:ascii="Arial" w:hAnsi="Arial" w:cs="Arial"/>
          <w:i/>
          <w:sz w:val="22"/>
          <w:szCs w:val="22"/>
        </w:rPr>
        <w:t>Mr. T</w:t>
      </w:r>
      <w:r w:rsidR="00A97390">
        <w:rPr>
          <w:rFonts w:ascii="Arial" w:hAnsi="Arial" w:cs="Arial"/>
          <w:i/>
          <w:sz w:val="22"/>
          <w:szCs w:val="22"/>
        </w:rPr>
        <w:t>orry Thompson, S</w:t>
      </w:r>
      <w:r w:rsidR="008D0F31">
        <w:rPr>
          <w:rFonts w:ascii="Arial" w:hAnsi="Arial" w:cs="Arial"/>
          <w:i/>
          <w:sz w:val="22"/>
          <w:szCs w:val="22"/>
        </w:rPr>
        <w:t xml:space="preserve">tate </w:t>
      </w:r>
      <w:r w:rsidR="00A97390">
        <w:rPr>
          <w:rFonts w:ascii="Arial" w:hAnsi="Arial" w:cs="Arial"/>
          <w:i/>
          <w:sz w:val="22"/>
          <w:szCs w:val="22"/>
        </w:rPr>
        <w:t>R</w:t>
      </w:r>
      <w:r w:rsidR="008D0F31">
        <w:rPr>
          <w:rFonts w:ascii="Arial" w:hAnsi="Arial" w:cs="Arial"/>
          <w:i/>
          <w:sz w:val="22"/>
          <w:szCs w:val="22"/>
        </w:rPr>
        <w:t xml:space="preserve">ainbow </w:t>
      </w:r>
      <w:r w:rsidR="00A97390">
        <w:rPr>
          <w:rFonts w:ascii="Arial" w:hAnsi="Arial" w:cs="Arial"/>
          <w:i/>
          <w:sz w:val="22"/>
          <w:szCs w:val="22"/>
        </w:rPr>
        <w:t>D</w:t>
      </w:r>
      <w:r w:rsidR="008D0F31">
        <w:rPr>
          <w:rFonts w:ascii="Arial" w:hAnsi="Arial" w:cs="Arial"/>
          <w:i/>
          <w:sz w:val="22"/>
          <w:szCs w:val="22"/>
        </w:rPr>
        <w:t xml:space="preserve">ad </w:t>
      </w:r>
    </w:p>
    <w:p w14:paraId="3EEBDEBE" w14:textId="2FE313D4" w:rsidR="00505F83" w:rsidRPr="0036406A" w:rsidRDefault="00505F83" w:rsidP="00505F83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Dedication </w:t>
      </w:r>
      <w:r w:rsidR="00F46969">
        <w:rPr>
          <w:rFonts w:ascii="Arial" w:hAnsi="Arial" w:cs="Arial"/>
          <w:color w:val="auto"/>
          <w:sz w:val="22"/>
          <w:szCs w:val="22"/>
        </w:rPr>
        <w:t xml:space="preserve">to </w:t>
      </w:r>
      <w:r w:rsidRPr="0036406A">
        <w:rPr>
          <w:rFonts w:ascii="Arial" w:hAnsi="Arial" w:cs="Arial"/>
          <w:color w:val="auto"/>
          <w:sz w:val="22"/>
          <w:szCs w:val="22"/>
        </w:rPr>
        <w:t>2017 Grand Assembly Committee –</w:t>
      </w:r>
      <w:r w:rsidR="00F07D02">
        <w:rPr>
          <w:rFonts w:ascii="Arial" w:hAnsi="Arial" w:cs="Arial"/>
          <w:color w:val="auto"/>
          <w:sz w:val="22"/>
          <w:szCs w:val="22"/>
        </w:rPr>
        <w:t xml:space="preserve"> </w:t>
      </w:r>
      <w:r w:rsidRPr="00F07D02">
        <w:rPr>
          <w:rFonts w:ascii="Arial" w:hAnsi="Arial" w:cs="Arial"/>
          <w:i/>
          <w:color w:val="auto"/>
          <w:sz w:val="22"/>
          <w:szCs w:val="22"/>
        </w:rPr>
        <w:t>Megan Sakelarios,</w:t>
      </w:r>
      <w:r w:rsidR="005C737A">
        <w:rPr>
          <w:rFonts w:ascii="Arial" w:hAnsi="Arial" w:cs="Arial"/>
          <w:i/>
          <w:color w:val="auto"/>
          <w:sz w:val="22"/>
          <w:szCs w:val="22"/>
        </w:rPr>
        <w:t xml:space="preserve"> GWA</w:t>
      </w:r>
    </w:p>
    <w:p w14:paraId="51B0B2C2" w14:textId="61562D36" w:rsidR="00E403E2" w:rsidRPr="0036406A" w:rsidRDefault="00E403E2" w:rsidP="00E403E2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Introduction of </w:t>
      </w:r>
      <w:r w:rsidR="00B33296" w:rsidRPr="0036406A">
        <w:rPr>
          <w:rFonts w:ascii="Arial" w:hAnsi="Arial" w:cs="Arial"/>
          <w:color w:val="auto"/>
          <w:sz w:val="22"/>
          <w:szCs w:val="22"/>
        </w:rPr>
        <w:t>2017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Grand Officers – </w:t>
      </w:r>
      <w:r w:rsidR="0018071A" w:rsidRPr="0036406A">
        <w:rPr>
          <w:rFonts w:ascii="Arial" w:hAnsi="Arial" w:cs="Arial"/>
          <w:i/>
          <w:color w:val="auto"/>
          <w:sz w:val="22"/>
          <w:szCs w:val="22"/>
        </w:rPr>
        <w:t>Megan Sakelarios</w:t>
      </w:r>
      <w:r w:rsidRPr="0036406A">
        <w:rPr>
          <w:rFonts w:ascii="Arial" w:hAnsi="Arial" w:cs="Arial"/>
          <w:i/>
          <w:color w:val="auto"/>
          <w:sz w:val="22"/>
          <w:szCs w:val="22"/>
        </w:rPr>
        <w:t>, GWA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36406A">
        <w:rPr>
          <w:rFonts w:ascii="Arial" w:eastAsia="Lucida Grande" w:hAnsi="Arial" w:cs="Arial"/>
          <w:b/>
          <w:color w:val="auto"/>
          <w:sz w:val="22"/>
          <w:szCs w:val="22"/>
        </w:rPr>
        <w:t xml:space="preserve"> </w:t>
      </w:r>
    </w:p>
    <w:p w14:paraId="02C6A9CD" w14:textId="1BEFE74C" w:rsidR="00E403E2" w:rsidRPr="0036406A" w:rsidRDefault="00E403E2" w:rsidP="00E403E2">
      <w:pPr>
        <w:pStyle w:val="BodyA"/>
        <w:tabs>
          <w:tab w:val="right" w:leader="dot" w:pos="9648"/>
        </w:tabs>
        <w:ind w:left="360" w:right="450" w:hanging="360"/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Invocation – 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Mr. </w:t>
      </w:r>
      <w:r w:rsidR="00B33296" w:rsidRPr="0036406A">
        <w:rPr>
          <w:rFonts w:ascii="Arial" w:hAnsi="Arial" w:cs="Arial"/>
          <w:i/>
          <w:color w:val="auto"/>
          <w:sz w:val="22"/>
          <w:szCs w:val="22"/>
        </w:rPr>
        <w:t>Torry Thompson</w:t>
      </w:r>
      <w:r w:rsidRPr="0036406A">
        <w:rPr>
          <w:rFonts w:ascii="Arial" w:hAnsi="Arial" w:cs="Arial"/>
          <w:i/>
          <w:color w:val="auto"/>
          <w:sz w:val="22"/>
          <w:szCs w:val="22"/>
        </w:rPr>
        <w:t>, State Rainbow Dad</w:t>
      </w:r>
      <w:r w:rsidR="005C737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BACEB0B" w14:textId="1815A4DE" w:rsidR="00D6501C" w:rsidRPr="0036406A" w:rsidRDefault="00A97390" w:rsidP="00D6501C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auto"/>
          <w:sz w:val="22"/>
          <w:szCs w:val="22"/>
          <w:highlight w:val="yellow"/>
        </w:rPr>
      </w:pPr>
      <w:r>
        <w:rPr>
          <w:rFonts w:ascii="Arial" w:hAnsi="Arial" w:cs="Arial"/>
          <w:color w:val="auto"/>
          <w:sz w:val="22"/>
          <w:szCs w:val="22"/>
        </w:rPr>
        <w:t>Ceremony to Pledge</w:t>
      </w:r>
      <w:r w:rsidR="00750F17" w:rsidRPr="00A97390">
        <w:rPr>
          <w:rFonts w:ascii="Arial" w:hAnsi="Arial" w:cs="Arial"/>
          <w:color w:val="auto"/>
          <w:sz w:val="22"/>
          <w:szCs w:val="22"/>
        </w:rPr>
        <w:t xml:space="preserve"> – </w:t>
      </w:r>
      <w:r w:rsidR="00750F17" w:rsidRPr="00A97390">
        <w:rPr>
          <w:rFonts w:ascii="Arial" w:hAnsi="Arial" w:cs="Arial"/>
          <w:i/>
          <w:color w:val="auto"/>
          <w:sz w:val="22"/>
          <w:szCs w:val="22"/>
        </w:rPr>
        <w:t>Grand</w:t>
      </w:r>
      <w:r w:rsidR="00750F17" w:rsidRPr="003F5F39">
        <w:rPr>
          <w:rFonts w:ascii="Arial" w:hAnsi="Arial" w:cs="Arial"/>
          <w:i/>
          <w:color w:val="auto"/>
          <w:sz w:val="22"/>
          <w:szCs w:val="22"/>
        </w:rPr>
        <w:t xml:space="preserve"> Officers</w:t>
      </w:r>
      <w:r w:rsidR="00D20396" w:rsidRPr="003F5F39">
        <w:rPr>
          <w:rFonts w:ascii="Arial" w:hAnsi="Arial" w:cs="Arial"/>
          <w:i/>
          <w:color w:val="auto"/>
          <w:sz w:val="22"/>
          <w:szCs w:val="22"/>
        </w:rPr>
        <w:t xml:space="preserve"> on Membership </w:t>
      </w:r>
      <w:r w:rsidR="00D20396" w:rsidRPr="009F1AF8">
        <w:rPr>
          <w:rFonts w:ascii="Arial" w:hAnsi="Arial" w:cs="Arial"/>
          <w:i/>
          <w:color w:val="auto"/>
          <w:sz w:val="22"/>
          <w:szCs w:val="22"/>
        </w:rPr>
        <w:t>Team</w:t>
      </w:r>
      <w:r w:rsidR="00750F17" w:rsidRPr="003F5F39">
        <w:rPr>
          <w:rFonts w:ascii="Arial" w:hAnsi="Arial" w:cs="Arial"/>
          <w:i/>
          <w:color w:val="auto"/>
          <w:sz w:val="22"/>
          <w:szCs w:val="22"/>
        </w:rPr>
        <w:t xml:space="preserve"> and Personal </w:t>
      </w:r>
      <w:r w:rsidR="00750F17" w:rsidRPr="00A97390">
        <w:rPr>
          <w:rFonts w:ascii="Arial" w:hAnsi="Arial" w:cs="Arial"/>
          <w:i/>
          <w:color w:val="auto"/>
          <w:sz w:val="22"/>
          <w:szCs w:val="22"/>
        </w:rPr>
        <w:t>Pages</w:t>
      </w:r>
      <w:r w:rsidR="005C737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47A1A00" w14:textId="789E05EC" w:rsidR="004341AB" w:rsidRPr="00A97390" w:rsidRDefault="00F46969" w:rsidP="00A97390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Pledge </w:t>
      </w:r>
      <w:r w:rsidR="00A97390" w:rsidRPr="00A97390">
        <w:rPr>
          <w:rFonts w:ascii="Arial" w:hAnsi="Arial" w:cs="Arial"/>
          <w:color w:val="auto"/>
          <w:sz w:val="22"/>
          <w:szCs w:val="22"/>
        </w:rPr>
        <w:t xml:space="preserve">Presentation to GWA – </w:t>
      </w:r>
      <w:r w:rsidR="005C737A">
        <w:rPr>
          <w:rFonts w:ascii="Arial" w:hAnsi="Arial" w:cs="Arial"/>
          <w:i/>
          <w:color w:val="auto"/>
          <w:sz w:val="22"/>
          <w:szCs w:val="22"/>
        </w:rPr>
        <w:t>Pledge Members</w:t>
      </w:r>
    </w:p>
    <w:p w14:paraId="2D145D41" w14:textId="0396CAD8" w:rsidR="003B083C" w:rsidRPr="00A97390" w:rsidRDefault="00A33CBE" w:rsidP="00A97390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Rainbow Camp Report – </w:t>
      </w:r>
      <w:r w:rsidR="00B33296" w:rsidRPr="0036406A">
        <w:rPr>
          <w:rFonts w:ascii="Arial" w:hAnsi="Arial" w:cs="Arial"/>
          <w:i/>
          <w:color w:val="auto"/>
          <w:sz w:val="22"/>
          <w:szCs w:val="22"/>
        </w:rPr>
        <w:t>Lesley Lechuga Gomez</w:t>
      </w:r>
      <w:r w:rsidR="005C737A">
        <w:rPr>
          <w:rFonts w:ascii="Arial" w:hAnsi="Arial" w:cs="Arial"/>
          <w:i/>
          <w:color w:val="auto"/>
          <w:sz w:val="22"/>
          <w:szCs w:val="22"/>
        </w:rPr>
        <w:t>, GWAA</w:t>
      </w:r>
      <w:r w:rsidR="00ED1C87">
        <w:rPr>
          <w:rFonts w:ascii="Arial" w:hAnsi="Arial" w:cs="Arial"/>
          <w:i/>
          <w:color w:val="FF0000"/>
          <w:sz w:val="22"/>
          <w:szCs w:val="22"/>
        </w:rPr>
        <w:t xml:space="preserve"> </w:t>
      </w:r>
    </w:p>
    <w:p w14:paraId="63D41A69" w14:textId="04AB6774" w:rsidR="00505F83" w:rsidRPr="0036406A" w:rsidRDefault="00A97390" w:rsidP="00505F83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Escort -</w:t>
      </w:r>
      <w:r w:rsidR="00505F83" w:rsidRPr="0036406A">
        <w:rPr>
          <w:rFonts w:ascii="Arial" w:hAnsi="Arial" w:cs="Arial"/>
          <w:sz w:val="22"/>
          <w:szCs w:val="22"/>
        </w:rPr>
        <w:t xml:space="preserve"> Nevada Jobs Daughters</w:t>
      </w:r>
      <w:r>
        <w:rPr>
          <w:rFonts w:ascii="Arial" w:hAnsi="Arial" w:cs="Arial"/>
          <w:sz w:val="22"/>
          <w:szCs w:val="22"/>
        </w:rPr>
        <w:t>, Northern California DeMolay Association</w:t>
      </w:r>
      <w:r w:rsidR="00505F83" w:rsidRPr="0036406A">
        <w:rPr>
          <w:rFonts w:ascii="Arial" w:hAnsi="Arial" w:cs="Arial"/>
          <w:sz w:val="22"/>
          <w:szCs w:val="22"/>
        </w:rPr>
        <w:t xml:space="preserve">  </w:t>
      </w:r>
    </w:p>
    <w:p w14:paraId="5B060E6D" w14:textId="07C2AA47" w:rsidR="00505F83" w:rsidRPr="0036406A" w:rsidRDefault="005C737A" w:rsidP="00505F83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Greetings - Youth Leaders</w:t>
      </w:r>
    </w:p>
    <w:p w14:paraId="1264551A" w14:textId="0528F23F" w:rsidR="00505F83" w:rsidRPr="0036406A" w:rsidRDefault="00ED1C87" w:rsidP="00505F83">
      <w:pPr>
        <w:pStyle w:val="BodyA"/>
        <w:tabs>
          <w:tab w:val="right" w:leader="dot" w:pos="9648"/>
        </w:tabs>
        <w:ind w:left="1080" w:hanging="360"/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i/>
          <w:color w:val="auto"/>
          <w:sz w:val="22"/>
          <w:szCs w:val="22"/>
        </w:rPr>
        <w:t>Miss Jessica Solon</w:t>
      </w:r>
      <w:r w:rsidR="00505F83" w:rsidRPr="0036406A">
        <w:rPr>
          <w:rFonts w:ascii="Arial" w:hAnsi="Arial" w:cs="Arial"/>
          <w:i/>
          <w:color w:val="auto"/>
          <w:sz w:val="22"/>
          <w:szCs w:val="22"/>
        </w:rPr>
        <w:t xml:space="preserve">, Miss Nevada Job’s Daughter </w:t>
      </w:r>
      <w:r w:rsidR="00165133">
        <w:rPr>
          <w:rFonts w:ascii="Arial" w:hAnsi="Arial" w:cs="Arial"/>
          <w:i/>
          <w:color w:val="auto"/>
          <w:sz w:val="22"/>
          <w:szCs w:val="22"/>
        </w:rPr>
        <w:t>2016-2017</w:t>
      </w:r>
    </w:p>
    <w:p w14:paraId="79CD06DF" w14:textId="11629C50" w:rsidR="00505F83" w:rsidRDefault="00ED1C87" w:rsidP="00D6501C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i/>
          <w:color w:val="auto"/>
          <w:sz w:val="22"/>
          <w:szCs w:val="22"/>
        </w:rPr>
        <w:t xml:space="preserve"> </w:t>
      </w:r>
      <w:r>
        <w:rPr>
          <w:rFonts w:ascii="Arial" w:hAnsi="Arial" w:cs="Arial"/>
          <w:i/>
          <w:color w:val="auto"/>
          <w:sz w:val="22"/>
          <w:szCs w:val="22"/>
        </w:rPr>
        <w:tab/>
        <w:t xml:space="preserve">      </w:t>
      </w:r>
      <w:r w:rsidR="00F46969">
        <w:rPr>
          <w:rFonts w:ascii="Arial" w:hAnsi="Arial" w:cs="Arial"/>
          <w:i/>
          <w:color w:val="auto"/>
          <w:sz w:val="22"/>
          <w:szCs w:val="22"/>
        </w:rPr>
        <w:t xml:space="preserve">Mr. </w:t>
      </w:r>
      <w:r w:rsidR="007A1E77">
        <w:rPr>
          <w:rFonts w:ascii="Arial" w:hAnsi="Arial" w:cs="Arial"/>
          <w:i/>
          <w:color w:val="auto"/>
          <w:sz w:val="22"/>
          <w:szCs w:val="22"/>
        </w:rPr>
        <w:t>Jake Eres, Past Master Counselor</w:t>
      </w:r>
      <w:r>
        <w:rPr>
          <w:rFonts w:ascii="Arial" w:hAnsi="Arial" w:cs="Arial"/>
          <w:i/>
          <w:color w:val="auto"/>
          <w:sz w:val="22"/>
          <w:szCs w:val="22"/>
        </w:rPr>
        <w:t>, Northern California DeMolay</w:t>
      </w:r>
    </w:p>
    <w:p w14:paraId="56D17505" w14:textId="74F18A61" w:rsidR="00505F83" w:rsidRPr="005C737A" w:rsidRDefault="0072705F" w:rsidP="005C737A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Parents’ Ceremony </w:t>
      </w:r>
      <w:r w:rsidR="00F46969">
        <w:rPr>
          <w:rFonts w:ascii="Arial" w:hAnsi="Arial" w:cs="Arial"/>
          <w:color w:val="auto"/>
          <w:sz w:val="22"/>
          <w:szCs w:val="22"/>
        </w:rPr>
        <w:t>and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Presentation – </w:t>
      </w:r>
      <w:r w:rsidR="00B33296" w:rsidRPr="0036406A">
        <w:rPr>
          <w:rFonts w:ascii="Arial" w:hAnsi="Arial" w:cs="Arial"/>
          <w:i/>
          <w:color w:val="auto"/>
          <w:sz w:val="22"/>
          <w:szCs w:val="22"/>
        </w:rPr>
        <w:t>2017</w:t>
      </w:r>
      <w:r w:rsidR="005C737A">
        <w:rPr>
          <w:rFonts w:ascii="Arial" w:hAnsi="Arial" w:cs="Arial"/>
          <w:i/>
          <w:color w:val="auto"/>
          <w:sz w:val="22"/>
          <w:szCs w:val="22"/>
        </w:rPr>
        <w:t xml:space="preserve"> Grand Officers</w:t>
      </w:r>
    </w:p>
    <w:p w14:paraId="1108E5FC" w14:textId="77777777" w:rsidR="005C737A" w:rsidRDefault="0072705F" w:rsidP="005C737A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Introduction of GWA’s Family – </w:t>
      </w:r>
      <w:r w:rsidR="00B33296" w:rsidRPr="0036406A">
        <w:rPr>
          <w:rFonts w:ascii="Arial" w:hAnsi="Arial" w:cs="Arial"/>
          <w:i/>
          <w:color w:val="auto"/>
          <w:sz w:val="22"/>
          <w:szCs w:val="22"/>
        </w:rPr>
        <w:t>Megan Sakelarios</w:t>
      </w:r>
      <w:r w:rsidR="005C737A">
        <w:rPr>
          <w:rFonts w:ascii="Arial" w:hAnsi="Arial" w:cs="Arial"/>
          <w:i/>
          <w:color w:val="auto"/>
          <w:sz w:val="22"/>
          <w:szCs w:val="22"/>
        </w:rPr>
        <w:t>, GWA</w:t>
      </w:r>
    </w:p>
    <w:p w14:paraId="486FA4F4" w14:textId="77777777" w:rsidR="005C737A" w:rsidRDefault="005C737A" w:rsidP="005C737A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</w:p>
    <w:p w14:paraId="0FB869A5" w14:textId="30C8815A" w:rsidR="0018251A" w:rsidRPr="00B04E82" w:rsidRDefault="007261D3" w:rsidP="005C737A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4:30</w:t>
      </w:r>
      <w:r w:rsidR="00B00C92" w:rsidRPr="0036406A">
        <w:rPr>
          <w:rFonts w:ascii="Arial" w:hAnsi="Arial" w:cs="Arial"/>
          <w:b/>
          <w:sz w:val="22"/>
          <w:szCs w:val="22"/>
        </w:rPr>
        <w:t xml:space="preserve"> pm</w:t>
      </w:r>
      <w:r w:rsidR="00E65929" w:rsidRPr="0036406A">
        <w:rPr>
          <w:rFonts w:ascii="Arial" w:hAnsi="Arial" w:cs="Arial"/>
          <w:b/>
          <w:sz w:val="22"/>
          <w:szCs w:val="22"/>
        </w:rPr>
        <w:t>:</w:t>
      </w:r>
      <w:r w:rsidR="00F46969">
        <w:rPr>
          <w:rFonts w:ascii="Arial" w:hAnsi="Arial" w:cs="Arial"/>
          <w:b/>
          <w:sz w:val="22"/>
          <w:szCs w:val="22"/>
        </w:rPr>
        <w:t xml:space="preserve"> </w:t>
      </w:r>
      <w:r w:rsidR="00B00C92" w:rsidRPr="0036406A">
        <w:rPr>
          <w:rFonts w:ascii="Arial" w:hAnsi="Arial" w:cs="Arial"/>
          <w:b/>
          <w:sz w:val="22"/>
          <w:szCs w:val="22"/>
        </w:rPr>
        <w:t xml:space="preserve"> </w:t>
      </w:r>
      <w:r w:rsidR="00B04E82">
        <w:rPr>
          <w:rFonts w:ascii="Arial" w:hAnsi="Arial" w:cs="Arial"/>
          <w:b/>
          <w:sz w:val="22"/>
          <w:szCs w:val="22"/>
        </w:rPr>
        <w:t xml:space="preserve">Open to </w:t>
      </w:r>
      <w:r w:rsidR="0018251A" w:rsidRPr="0036406A">
        <w:rPr>
          <w:rFonts w:ascii="Arial" w:hAnsi="Arial" w:cs="Arial"/>
          <w:b/>
          <w:color w:val="auto"/>
          <w:sz w:val="22"/>
          <w:szCs w:val="22"/>
        </w:rPr>
        <w:t xml:space="preserve">Affiliated Members, Parents and Grandparents </w:t>
      </w:r>
      <w:r w:rsidR="00CE4A88">
        <w:rPr>
          <w:rFonts w:ascii="Arial" w:hAnsi="Arial" w:cs="Arial"/>
          <w:b/>
          <w:color w:val="auto"/>
          <w:sz w:val="22"/>
          <w:szCs w:val="22"/>
        </w:rPr>
        <w:t>o</w:t>
      </w:r>
      <w:r w:rsidR="0018251A" w:rsidRPr="0036406A">
        <w:rPr>
          <w:rFonts w:ascii="Arial" w:hAnsi="Arial" w:cs="Arial"/>
          <w:b/>
          <w:color w:val="auto"/>
          <w:sz w:val="22"/>
          <w:szCs w:val="22"/>
        </w:rPr>
        <w:t xml:space="preserve">nly </w:t>
      </w:r>
      <w:r w:rsidR="00514D51" w:rsidRPr="00B04E82">
        <w:rPr>
          <w:rFonts w:ascii="Arial" w:eastAsia="Lucida Grande" w:hAnsi="Arial" w:cs="Arial"/>
          <w:color w:val="auto"/>
          <w:sz w:val="22"/>
          <w:szCs w:val="22"/>
        </w:rPr>
        <w:t>(time is approximate)</w:t>
      </w:r>
    </w:p>
    <w:p w14:paraId="3CBF728C" w14:textId="11DD3C4A" w:rsidR="00767B8B" w:rsidRDefault="00767B8B" w:rsidP="0093212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Verification of Members</w:t>
      </w:r>
    </w:p>
    <w:p w14:paraId="30B99112" w14:textId="777F5DE4" w:rsidR="0018251A" w:rsidRPr="0036406A" w:rsidRDefault="0018251A" w:rsidP="0093212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Grand Choir </w:t>
      </w:r>
      <w:r w:rsidR="00F42B04" w:rsidRPr="0036406A">
        <w:rPr>
          <w:rFonts w:ascii="Arial" w:hAnsi="Arial" w:cs="Arial"/>
          <w:color w:val="auto"/>
          <w:sz w:val="22"/>
          <w:szCs w:val="22"/>
        </w:rPr>
        <w:t>Performs</w:t>
      </w:r>
      <w:r w:rsidR="00E52EF6"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962677">
        <w:rPr>
          <w:rFonts w:ascii="Arial" w:hAnsi="Arial" w:cs="Arial"/>
          <w:i/>
          <w:color w:val="auto"/>
          <w:sz w:val="22"/>
          <w:szCs w:val="22"/>
        </w:rPr>
        <w:t>“</w:t>
      </w:r>
      <w:r w:rsidR="00962677">
        <w:rPr>
          <w:rFonts w:ascii="Arial" w:hAnsi="Arial" w:cs="Arial"/>
          <w:i/>
          <w:color w:val="auto"/>
          <w:sz w:val="22"/>
          <w:szCs w:val="22"/>
        </w:rPr>
        <w:t>I’d Like to Teach the World to Sing</w:t>
      </w:r>
      <w:r w:rsidRPr="00962677">
        <w:rPr>
          <w:rFonts w:ascii="Arial" w:hAnsi="Arial" w:cs="Arial"/>
          <w:i/>
          <w:color w:val="auto"/>
          <w:sz w:val="22"/>
          <w:szCs w:val="22"/>
        </w:rPr>
        <w:t>”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 </w:t>
      </w:r>
      <w:r w:rsidR="00513F75" w:rsidRPr="003640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9FF26DF" w14:textId="17D850E8" w:rsidR="0018251A" w:rsidRDefault="00B00C92" w:rsidP="003452EF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Ritualistic Opening </w:t>
      </w:r>
      <w:r w:rsidR="00C04B9C" w:rsidRPr="0036406A">
        <w:rPr>
          <w:rFonts w:ascii="Arial" w:hAnsi="Arial" w:cs="Arial"/>
          <w:color w:val="auto"/>
          <w:sz w:val="22"/>
          <w:szCs w:val="22"/>
        </w:rPr>
        <w:t>–</w:t>
      </w:r>
      <w:r w:rsidR="0018251A"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="00B33296" w:rsidRPr="0036406A">
        <w:rPr>
          <w:rFonts w:ascii="Arial" w:hAnsi="Arial" w:cs="Arial"/>
          <w:i/>
          <w:color w:val="auto"/>
          <w:sz w:val="22"/>
          <w:szCs w:val="22"/>
        </w:rPr>
        <w:t>2017</w:t>
      </w:r>
      <w:r w:rsidR="00C04B9C" w:rsidRPr="0036406A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i/>
          <w:color w:val="auto"/>
          <w:sz w:val="22"/>
          <w:szCs w:val="22"/>
        </w:rPr>
        <w:t>Grand Officers</w:t>
      </w:r>
      <w:r w:rsidR="0018251A" w:rsidRPr="0036406A">
        <w:rPr>
          <w:rFonts w:ascii="Arial" w:hAnsi="Arial" w:cs="Arial"/>
          <w:color w:val="auto"/>
          <w:sz w:val="22"/>
          <w:szCs w:val="22"/>
        </w:rPr>
        <w:t xml:space="preserve">   </w:t>
      </w:r>
    </w:p>
    <w:p w14:paraId="3B040C0A" w14:textId="42FCB364" w:rsidR="0018251A" w:rsidRPr="00CE4A88" w:rsidRDefault="00B00C92" w:rsidP="003452EF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color w:val="FF0000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>Formal Escort</w:t>
      </w:r>
      <w:r w:rsidR="0018251A" w:rsidRPr="00CE4A88">
        <w:rPr>
          <w:rFonts w:ascii="Arial" w:hAnsi="Arial" w:cs="Arial"/>
          <w:i/>
          <w:sz w:val="22"/>
          <w:szCs w:val="22"/>
        </w:rPr>
        <w:t xml:space="preserve"> - Please retire one group in advance for escort</w:t>
      </w:r>
      <w:r w:rsidR="00CE4A88">
        <w:rPr>
          <w:rFonts w:ascii="Arial" w:hAnsi="Arial" w:cs="Arial"/>
          <w:i/>
          <w:sz w:val="22"/>
          <w:szCs w:val="22"/>
        </w:rPr>
        <w:t>; PGO: please retire while Grand Choir is singing</w:t>
      </w:r>
      <w:r w:rsidR="0018251A" w:rsidRPr="00CE4A88">
        <w:rPr>
          <w:rFonts w:ascii="Arial" w:hAnsi="Arial" w:cs="Arial"/>
          <w:sz w:val="22"/>
          <w:szCs w:val="22"/>
        </w:rPr>
        <w:t xml:space="preserve"> </w:t>
      </w:r>
      <w:r w:rsidR="00513F75" w:rsidRPr="00CE4A88">
        <w:rPr>
          <w:rFonts w:ascii="Arial" w:eastAsia="Lucida Grande" w:hAnsi="Arial" w:cs="Arial"/>
          <w:color w:val="FF0000"/>
          <w:sz w:val="22"/>
          <w:szCs w:val="22"/>
        </w:rPr>
        <w:t xml:space="preserve"> </w:t>
      </w:r>
    </w:p>
    <w:p w14:paraId="254EC06A" w14:textId="77777777" w:rsidR="0018251A" w:rsidRPr="0036406A" w:rsidRDefault="0018251A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Current/Past Supreme Officers </w:t>
      </w:r>
    </w:p>
    <w:p w14:paraId="6FA97264" w14:textId="25A7F03E" w:rsidR="00A6513B" w:rsidRPr="0036406A" w:rsidRDefault="00A6513B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0000FF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Supreme Deputies</w:t>
      </w:r>
      <w:r w:rsidRPr="0036406A">
        <w:rPr>
          <w:rFonts w:ascii="Arial" w:hAnsi="Arial" w:cs="Arial"/>
          <w:i/>
          <w:color w:val="0000FF"/>
          <w:sz w:val="22"/>
          <w:szCs w:val="22"/>
        </w:rPr>
        <w:t xml:space="preserve">   </w:t>
      </w:r>
    </w:p>
    <w:p w14:paraId="219DA44C" w14:textId="36B83A10" w:rsidR="00815DAD" w:rsidRPr="0036406A" w:rsidRDefault="0018251A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Current/Past</w:t>
      </w:r>
      <w:r w:rsidR="00E403E2" w:rsidRPr="0036406A">
        <w:rPr>
          <w:rFonts w:ascii="Arial" w:hAnsi="Arial" w:cs="Arial"/>
          <w:i/>
          <w:color w:val="auto"/>
          <w:sz w:val="22"/>
          <w:szCs w:val="22"/>
        </w:rPr>
        <w:t>/Emeritus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Grand Deputies - all jurisdictions </w:t>
      </w:r>
    </w:p>
    <w:p w14:paraId="3FAECD3A" w14:textId="549852D9" w:rsidR="00B94FB2" w:rsidRPr="0036406A" w:rsidRDefault="00FB22F7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Current</w:t>
      </w:r>
      <w:r w:rsidR="0018251A" w:rsidRPr="0036406A">
        <w:rPr>
          <w:rFonts w:ascii="Arial" w:hAnsi="Arial" w:cs="Arial"/>
          <w:i/>
          <w:color w:val="auto"/>
          <w:sz w:val="22"/>
          <w:szCs w:val="22"/>
        </w:rPr>
        <w:t xml:space="preserve"> Directors - all jurisdictions </w:t>
      </w:r>
    </w:p>
    <w:p w14:paraId="3518678B" w14:textId="77777777" w:rsidR="0018251A" w:rsidRPr="0036406A" w:rsidRDefault="0018251A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Current/Past Grand Worthy Advisors - all jurisdictions </w:t>
      </w:r>
    </w:p>
    <w:p w14:paraId="37B8F1D0" w14:textId="77777777" w:rsidR="00E6759C" w:rsidRPr="0036406A" w:rsidRDefault="0018251A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Current Grand Officers - other jurisdictions</w:t>
      </w:r>
    </w:p>
    <w:p w14:paraId="16DD42D9" w14:textId="77777777" w:rsidR="007D7AAD" w:rsidRPr="0036406A" w:rsidRDefault="007D7AAD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</w:p>
    <w:p w14:paraId="43E85474" w14:textId="77777777" w:rsidR="00CE4A88" w:rsidRDefault="00CE4A88" w:rsidP="00CE4A8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</w:p>
    <w:p w14:paraId="574F95F2" w14:textId="77777777" w:rsidR="00CE4A88" w:rsidRDefault="0019714C" w:rsidP="00CE4A8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Grand Choir Performs </w:t>
      </w:r>
      <w:r w:rsidR="00962677">
        <w:rPr>
          <w:rFonts w:ascii="Arial" w:hAnsi="Arial" w:cs="Arial"/>
          <w:i/>
          <w:color w:val="auto"/>
          <w:sz w:val="22"/>
          <w:szCs w:val="22"/>
        </w:rPr>
        <w:t>“</w:t>
      </w:r>
      <w:r w:rsidR="004D6D9F">
        <w:rPr>
          <w:rFonts w:ascii="Arial" w:hAnsi="Arial" w:cs="Arial"/>
          <w:i/>
          <w:color w:val="auto"/>
          <w:sz w:val="22"/>
          <w:szCs w:val="22"/>
        </w:rPr>
        <w:t>Rather Be</w:t>
      </w:r>
      <w:r w:rsidRPr="0036406A">
        <w:rPr>
          <w:rFonts w:ascii="Arial" w:hAnsi="Arial" w:cs="Arial"/>
          <w:i/>
          <w:color w:val="auto"/>
          <w:sz w:val="22"/>
          <w:szCs w:val="22"/>
        </w:rPr>
        <w:t>”</w:t>
      </w:r>
      <w:r w:rsidR="005C737A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0089637E" w14:textId="23385A2E" w:rsidR="00A730D3" w:rsidRPr="00CE4A88" w:rsidRDefault="00A730D3" w:rsidP="00CE4A8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CE4A88">
        <w:rPr>
          <w:rFonts w:ascii="Arial" w:hAnsi="Arial" w:cs="Arial"/>
          <w:i/>
          <w:sz w:val="22"/>
          <w:szCs w:val="22"/>
        </w:rPr>
        <w:t>Past Grand Officers should retire to the West at this time</w:t>
      </w:r>
      <w:r w:rsidR="00035980" w:rsidRPr="00CE4A88">
        <w:rPr>
          <w:rFonts w:ascii="Arial" w:hAnsi="Arial" w:cs="Arial"/>
          <w:i/>
          <w:sz w:val="22"/>
          <w:szCs w:val="22"/>
        </w:rPr>
        <w:t xml:space="preserve"> for escort</w:t>
      </w:r>
      <w:r w:rsidRPr="00CE4A88">
        <w:rPr>
          <w:rFonts w:ascii="Arial" w:hAnsi="Arial" w:cs="Arial"/>
          <w:i/>
          <w:sz w:val="22"/>
          <w:szCs w:val="22"/>
        </w:rPr>
        <w:t>.</w:t>
      </w:r>
    </w:p>
    <w:p w14:paraId="74626705" w14:textId="77777777" w:rsidR="001017C4" w:rsidRPr="00CE4A88" w:rsidRDefault="001017C4" w:rsidP="0019714C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>Formal Escort, continues</w:t>
      </w:r>
    </w:p>
    <w:p w14:paraId="7E1717AF" w14:textId="77777777" w:rsidR="0018251A" w:rsidRPr="0036406A" w:rsidRDefault="0018251A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Past Grand Officers - all jurisdictions </w:t>
      </w:r>
    </w:p>
    <w:p w14:paraId="263B69E5" w14:textId="75CC5EF8" w:rsidR="000C7C46" w:rsidRPr="0036406A" w:rsidRDefault="0018251A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NV Grand Assembly Board of Directors </w:t>
      </w:r>
      <w:r w:rsidR="00D034DF">
        <w:rPr>
          <w:rFonts w:ascii="Arial" w:hAnsi="Arial" w:cs="Arial"/>
          <w:i/>
          <w:color w:val="auto"/>
          <w:sz w:val="22"/>
          <w:szCs w:val="22"/>
        </w:rPr>
        <w:t>and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Grand Exec</w:t>
      </w:r>
      <w:r w:rsidR="00D034DF">
        <w:rPr>
          <w:rFonts w:ascii="Arial" w:hAnsi="Arial" w:cs="Arial"/>
          <w:i/>
          <w:color w:val="auto"/>
          <w:sz w:val="22"/>
          <w:szCs w:val="22"/>
        </w:rPr>
        <w:t>utive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Comm</w:t>
      </w:r>
      <w:r w:rsidR="00B00C92" w:rsidRPr="0036406A">
        <w:rPr>
          <w:rFonts w:ascii="Arial" w:hAnsi="Arial" w:cs="Arial"/>
          <w:i/>
          <w:color w:val="auto"/>
          <w:sz w:val="22"/>
          <w:szCs w:val="22"/>
        </w:rPr>
        <w:t>ittee</w:t>
      </w:r>
      <w:r w:rsidR="00D034DF">
        <w:rPr>
          <w:rFonts w:ascii="Arial" w:hAnsi="Arial" w:cs="Arial"/>
          <w:i/>
          <w:color w:val="auto"/>
          <w:sz w:val="22"/>
          <w:szCs w:val="22"/>
        </w:rPr>
        <w:t xml:space="preserve"> Members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- all </w:t>
      </w:r>
      <w:r w:rsidR="00FE7041" w:rsidRPr="0036406A">
        <w:rPr>
          <w:rFonts w:ascii="Arial" w:hAnsi="Arial" w:cs="Arial"/>
          <w:i/>
          <w:color w:val="auto"/>
          <w:sz w:val="22"/>
          <w:szCs w:val="22"/>
        </w:rPr>
        <w:t>jurisdictions</w:t>
      </w:r>
    </w:p>
    <w:p w14:paraId="323B65A0" w14:textId="1437E2FC" w:rsidR="00552427" w:rsidRPr="0036406A" w:rsidRDefault="0018251A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Grand Assembly Committee Members - Nevada </w:t>
      </w:r>
    </w:p>
    <w:p w14:paraId="5FE49DDD" w14:textId="53ECD575" w:rsidR="00B570E2" w:rsidRPr="0036406A" w:rsidRDefault="0018251A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Current/Past W</w:t>
      </w:r>
      <w:r w:rsidR="00D034DF" w:rsidRPr="0036406A">
        <w:rPr>
          <w:rFonts w:ascii="Arial" w:hAnsi="Arial" w:cs="Arial"/>
          <w:i/>
          <w:color w:val="auto"/>
          <w:sz w:val="22"/>
          <w:szCs w:val="22"/>
        </w:rPr>
        <w:t>a</w:t>
      </w:r>
      <w:r w:rsidRPr="0036406A">
        <w:rPr>
          <w:rFonts w:ascii="Arial" w:hAnsi="Arial" w:cs="Arial"/>
          <w:i/>
          <w:color w:val="auto"/>
          <w:sz w:val="22"/>
          <w:szCs w:val="22"/>
        </w:rPr>
        <w:t>s</w:t>
      </w:r>
      <w:r w:rsidR="00D034DF">
        <w:rPr>
          <w:rFonts w:ascii="Arial" w:hAnsi="Arial" w:cs="Arial"/>
          <w:i/>
          <w:color w:val="auto"/>
          <w:sz w:val="22"/>
          <w:szCs w:val="22"/>
        </w:rPr>
        <w:t xml:space="preserve"> and 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MAs - all jurisdictions </w:t>
      </w:r>
    </w:p>
    <w:p w14:paraId="6A728765" w14:textId="0FB04417" w:rsidR="000C7C46" w:rsidRPr="005C737A" w:rsidRDefault="0018251A" w:rsidP="005C737A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Girls of the Year </w:t>
      </w:r>
      <w:r w:rsidR="00552427" w:rsidRPr="0036406A">
        <w:rPr>
          <w:rFonts w:ascii="Arial" w:hAnsi="Arial" w:cs="Arial"/>
          <w:i/>
          <w:color w:val="auto"/>
          <w:sz w:val="22"/>
          <w:szCs w:val="22"/>
        </w:rPr>
        <w:t xml:space="preserve">for </w:t>
      </w:r>
      <w:r w:rsidR="004E7C9B" w:rsidRPr="005C737A">
        <w:rPr>
          <w:rFonts w:ascii="Arial" w:hAnsi="Arial" w:cs="Arial"/>
          <w:i/>
          <w:color w:val="auto"/>
          <w:sz w:val="22"/>
          <w:szCs w:val="22"/>
        </w:rPr>
        <w:t>Membership and</w:t>
      </w:r>
      <w:r w:rsidR="004E7C9B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552427" w:rsidRPr="0036406A">
        <w:rPr>
          <w:rFonts w:ascii="Arial" w:hAnsi="Arial" w:cs="Arial"/>
          <w:i/>
          <w:color w:val="auto"/>
          <w:sz w:val="22"/>
          <w:szCs w:val="22"/>
        </w:rPr>
        <w:t xml:space="preserve">Service 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in Nevada </w:t>
      </w:r>
    </w:p>
    <w:p w14:paraId="46C124E7" w14:textId="7C566B15" w:rsidR="0018251A" w:rsidRPr="0036406A" w:rsidRDefault="00552427" w:rsidP="003452EF">
      <w:pPr>
        <w:pStyle w:val="BodyA"/>
        <w:tabs>
          <w:tab w:val="decimal" w:leader="hyphen" w:pos="8640"/>
          <w:tab w:val="right" w:leader="dot" w:pos="9648"/>
        </w:tabs>
        <w:ind w:left="720" w:hanging="360"/>
        <w:rPr>
          <w:rFonts w:ascii="Arial" w:hAnsi="Arial" w:cs="Arial"/>
          <w:b/>
          <w:color w:val="auto"/>
          <w:sz w:val="22"/>
          <w:szCs w:val="22"/>
        </w:rPr>
      </w:pPr>
      <w:r w:rsidRPr="0036406A">
        <w:rPr>
          <w:rFonts w:ascii="Arial" w:hAnsi="Arial" w:cs="Arial"/>
          <w:i/>
          <w:color w:val="auto"/>
          <w:sz w:val="22"/>
          <w:szCs w:val="22"/>
        </w:rPr>
        <w:t>Current/Past</w:t>
      </w:r>
      <w:r w:rsidR="0018251A" w:rsidRPr="0036406A">
        <w:rPr>
          <w:rFonts w:ascii="Arial" w:hAnsi="Arial" w:cs="Arial"/>
          <w:i/>
          <w:color w:val="auto"/>
          <w:sz w:val="22"/>
          <w:szCs w:val="22"/>
        </w:rPr>
        <w:t xml:space="preserve"> State Rainbow Dads</w:t>
      </w:r>
      <w:r w:rsidRPr="0036406A">
        <w:rPr>
          <w:rFonts w:ascii="Arial" w:hAnsi="Arial" w:cs="Arial"/>
          <w:i/>
          <w:color w:val="auto"/>
          <w:sz w:val="22"/>
          <w:szCs w:val="22"/>
        </w:rPr>
        <w:t xml:space="preserve"> in all Jurisdic</w:t>
      </w:r>
      <w:r w:rsidR="00DA6B19" w:rsidRPr="0036406A">
        <w:rPr>
          <w:rFonts w:ascii="Arial" w:hAnsi="Arial" w:cs="Arial"/>
          <w:i/>
          <w:color w:val="auto"/>
          <w:sz w:val="22"/>
          <w:szCs w:val="22"/>
        </w:rPr>
        <w:t>ti</w:t>
      </w:r>
      <w:r w:rsidRPr="0036406A">
        <w:rPr>
          <w:rFonts w:ascii="Arial" w:hAnsi="Arial" w:cs="Arial"/>
          <w:i/>
          <w:color w:val="auto"/>
          <w:sz w:val="22"/>
          <w:szCs w:val="22"/>
        </w:rPr>
        <w:t>ons</w:t>
      </w:r>
      <w:r w:rsidR="0018251A" w:rsidRPr="0036406A">
        <w:rPr>
          <w:rFonts w:ascii="Arial" w:hAnsi="Arial" w:cs="Arial"/>
          <w:i/>
          <w:color w:val="auto"/>
          <w:sz w:val="22"/>
          <w:szCs w:val="22"/>
        </w:rPr>
        <w:t xml:space="preserve">, Current Assembly Rainbow Dads </w:t>
      </w:r>
      <w:r w:rsidRPr="0036406A">
        <w:rPr>
          <w:rFonts w:ascii="Arial" w:hAnsi="Arial" w:cs="Arial"/>
          <w:i/>
          <w:color w:val="auto"/>
          <w:sz w:val="22"/>
          <w:szCs w:val="22"/>
        </w:rPr>
        <w:t>in Nevada</w:t>
      </w:r>
    </w:p>
    <w:p w14:paraId="1E6D6380" w14:textId="16976267" w:rsidR="00035980" w:rsidRPr="0036406A" w:rsidRDefault="00035980" w:rsidP="003452EF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i/>
          <w:color w:val="0000FF"/>
          <w:sz w:val="22"/>
          <w:szCs w:val="22"/>
        </w:rPr>
      </w:pPr>
    </w:p>
    <w:p w14:paraId="5DBB6B81" w14:textId="08821484" w:rsidR="0018251A" w:rsidRPr="00B04E82" w:rsidRDefault="00462DAD" w:rsidP="003452EF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color w:val="6C006B"/>
          <w:sz w:val="22"/>
          <w:szCs w:val="22"/>
        </w:rPr>
      </w:pPr>
      <w:r w:rsidRPr="0036406A">
        <w:rPr>
          <w:rFonts w:ascii="Arial" w:hAnsi="Arial" w:cs="Arial"/>
          <w:b/>
          <w:color w:val="auto"/>
          <w:sz w:val="22"/>
          <w:szCs w:val="22"/>
        </w:rPr>
        <w:t>6:00</w:t>
      </w:r>
      <w:r w:rsidR="0018251A" w:rsidRPr="0036406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>pm</w:t>
      </w:r>
      <w:r w:rsidR="00E65929" w:rsidRPr="0036406A">
        <w:rPr>
          <w:rFonts w:ascii="Arial" w:hAnsi="Arial" w:cs="Arial"/>
          <w:b/>
          <w:sz w:val="22"/>
          <w:szCs w:val="22"/>
        </w:rPr>
        <w:t>:</w:t>
      </w:r>
      <w:r w:rsidR="00D034DF">
        <w:rPr>
          <w:rFonts w:ascii="Arial" w:hAnsi="Arial" w:cs="Arial"/>
          <w:b/>
          <w:sz w:val="22"/>
          <w:szCs w:val="22"/>
        </w:rPr>
        <w:t xml:space="preserve"> </w:t>
      </w:r>
      <w:r w:rsidR="009A265F" w:rsidRPr="0036406A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Open to Family and Friends </w:t>
      </w:r>
      <w:r w:rsidR="00045450" w:rsidRPr="00B04E82">
        <w:rPr>
          <w:rFonts w:ascii="Arial" w:hAnsi="Arial" w:cs="Arial"/>
          <w:sz w:val="22"/>
          <w:szCs w:val="22"/>
        </w:rPr>
        <w:t xml:space="preserve">(time </w:t>
      </w:r>
      <w:r w:rsidR="00EE7040" w:rsidRPr="00B04E82">
        <w:rPr>
          <w:rFonts w:ascii="Arial" w:hAnsi="Arial" w:cs="Arial"/>
          <w:sz w:val="22"/>
          <w:szCs w:val="22"/>
        </w:rPr>
        <w:t xml:space="preserve">is </w:t>
      </w:r>
      <w:r w:rsidR="00045450" w:rsidRPr="00B04E82">
        <w:rPr>
          <w:rFonts w:ascii="Arial" w:hAnsi="Arial" w:cs="Arial"/>
          <w:sz w:val="22"/>
          <w:szCs w:val="22"/>
        </w:rPr>
        <w:t>approximate)</w:t>
      </w:r>
    </w:p>
    <w:p w14:paraId="65B7B820" w14:textId="51CDFD86" w:rsidR="007E45A2" w:rsidRPr="005C737A" w:rsidRDefault="00FD3B7F" w:rsidP="003452EF">
      <w:pPr>
        <w:pStyle w:val="BodyA"/>
        <w:tabs>
          <w:tab w:val="right" w:leader="dot" w:pos="9648"/>
        </w:tabs>
        <w:rPr>
          <w:rFonts w:ascii="Arial" w:hAnsi="Arial" w:cs="Arial"/>
          <w:b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Grand Choir Performs </w:t>
      </w:r>
      <w:r w:rsidRPr="004D6D9F">
        <w:rPr>
          <w:rFonts w:ascii="Arial" w:hAnsi="Arial" w:cs="Arial"/>
          <w:color w:val="auto"/>
          <w:sz w:val="22"/>
          <w:szCs w:val="22"/>
        </w:rPr>
        <w:t>“</w:t>
      </w:r>
      <w:r w:rsidR="004D6D9F">
        <w:rPr>
          <w:rFonts w:ascii="Arial" w:hAnsi="Arial" w:cs="Arial"/>
          <w:i/>
          <w:color w:val="auto"/>
          <w:sz w:val="22"/>
          <w:szCs w:val="22"/>
        </w:rPr>
        <w:t>Wonderful World</w:t>
      </w:r>
      <w:r w:rsidRPr="004D6D9F">
        <w:rPr>
          <w:rFonts w:ascii="Arial" w:hAnsi="Arial" w:cs="Arial"/>
          <w:i/>
          <w:color w:val="auto"/>
          <w:sz w:val="22"/>
          <w:szCs w:val="22"/>
        </w:rPr>
        <w:t>”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57A50AC" w14:textId="265D71D1" w:rsidR="00C82BE0" w:rsidRPr="0036406A" w:rsidRDefault="00080429" w:rsidP="003452EF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NOAH Report – </w:t>
      </w:r>
      <w:r w:rsidRPr="0036406A">
        <w:rPr>
          <w:rFonts w:ascii="Arial" w:hAnsi="Arial" w:cs="Arial"/>
          <w:i/>
          <w:color w:val="auto"/>
          <w:sz w:val="22"/>
          <w:szCs w:val="22"/>
        </w:rPr>
        <w:t>M</w:t>
      </w:r>
      <w:r w:rsidR="00542DD5" w:rsidRPr="0036406A">
        <w:rPr>
          <w:rFonts w:ascii="Arial" w:hAnsi="Arial" w:cs="Arial"/>
          <w:i/>
          <w:color w:val="auto"/>
          <w:sz w:val="22"/>
          <w:szCs w:val="22"/>
        </w:rPr>
        <w:t>r</w:t>
      </w:r>
      <w:r w:rsidR="005C737A">
        <w:rPr>
          <w:rFonts w:ascii="Arial" w:hAnsi="Arial" w:cs="Arial"/>
          <w:i/>
          <w:color w:val="auto"/>
          <w:sz w:val="22"/>
          <w:szCs w:val="22"/>
        </w:rPr>
        <w:t>s. Lisa Cox</w:t>
      </w:r>
    </w:p>
    <w:p w14:paraId="2075CFA5" w14:textId="57E62449" w:rsidR="00C82BE0" w:rsidRPr="0036406A" w:rsidRDefault="00C82BE0" w:rsidP="00C82BE0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Alumni Association Report – </w:t>
      </w:r>
      <w:r w:rsidRPr="0036406A">
        <w:rPr>
          <w:rFonts w:ascii="Arial" w:hAnsi="Arial" w:cs="Arial"/>
          <w:i/>
          <w:color w:val="auto"/>
          <w:sz w:val="22"/>
          <w:szCs w:val="22"/>
        </w:rPr>
        <w:t>Mrs. Diane Hatfield</w:t>
      </w:r>
      <w:r w:rsidR="005C737A">
        <w:rPr>
          <w:rFonts w:ascii="Arial" w:hAnsi="Arial" w:cs="Arial"/>
          <w:color w:val="auto"/>
          <w:sz w:val="22"/>
          <w:szCs w:val="22"/>
        </w:rPr>
        <w:t xml:space="preserve">   </w:t>
      </w:r>
    </w:p>
    <w:p w14:paraId="4AEB71F0" w14:textId="77777777" w:rsidR="00CE4A88" w:rsidRDefault="0018251A" w:rsidP="00CE4A8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 xml:space="preserve">Grand Representative Reports </w:t>
      </w:r>
    </w:p>
    <w:p w14:paraId="7B3153BC" w14:textId="47EC7EF7" w:rsidR="00A0149F" w:rsidRPr="0036406A" w:rsidRDefault="00CE4A88" w:rsidP="00CE4A8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C473BC" w:rsidRPr="0036406A">
        <w:rPr>
          <w:rFonts w:ascii="Arial" w:hAnsi="Arial" w:cs="Arial"/>
          <w:i/>
          <w:color w:val="auto"/>
          <w:sz w:val="22"/>
          <w:szCs w:val="22"/>
        </w:rPr>
        <w:t>Connecticut/Massachusetts; North Dakota/Texas; Missouri/Pennsylvania;</w:t>
      </w:r>
      <w:r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C473BC" w:rsidRPr="0036406A">
        <w:rPr>
          <w:rFonts w:ascii="Arial" w:hAnsi="Arial" w:cs="Arial"/>
          <w:i/>
          <w:color w:val="auto"/>
          <w:sz w:val="22"/>
          <w:szCs w:val="22"/>
        </w:rPr>
        <w:t>Arizona/Colorado</w:t>
      </w:r>
      <w:r w:rsidR="004341AB" w:rsidRPr="0036406A">
        <w:rPr>
          <w:rFonts w:ascii="Arial" w:hAnsi="Arial" w:cs="Arial"/>
          <w:i/>
          <w:sz w:val="22"/>
          <w:szCs w:val="22"/>
        </w:rPr>
        <w:t xml:space="preserve"> </w:t>
      </w:r>
      <w:r w:rsidR="00080429" w:rsidRPr="0036406A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D0EAD32" w14:textId="77777777" w:rsidR="00CE4A88" w:rsidRDefault="00533A2D" w:rsidP="00CE4A8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 xml:space="preserve">Assembly Entertainment  </w:t>
      </w:r>
    </w:p>
    <w:p w14:paraId="57D6D52F" w14:textId="487EAC29" w:rsidR="0018251A" w:rsidRPr="00CE4A88" w:rsidRDefault="00CE4A88" w:rsidP="00CE4A88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7A1E77" w:rsidRPr="007A1E77">
        <w:rPr>
          <w:rFonts w:ascii="Arial" w:hAnsi="Arial" w:cs="Arial"/>
          <w:i/>
          <w:color w:val="auto"/>
          <w:sz w:val="22"/>
          <w:szCs w:val="22"/>
        </w:rPr>
        <w:t>Boulder #8; Sparks #3</w:t>
      </w:r>
      <w:r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Pr="00CE4A88">
        <w:rPr>
          <w:rFonts w:ascii="Arial" w:hAnsi="Arial" w:cs="Arial"/>
          <w:i/>
          <w:color w:val="auto"/>
          <w:sz w:val="22"/>
          <w:szCs w:val="22"/>
        </w:rPr>
        <w:t>(</w:t>
      </w:r>
      <w:r>
        <w:rPr>
          <w:rFonts w:ascii="Arial" w:hAnsi="Arial" w:cs="Arial"/>
          <w:i/>
          <w:color w:val="auto"/>
          <w:sz w:val="22"/>
          <w:szCs w:val="22"/>
        </w:rPr>
        <w:t>Following Entertainment, a</w:t>
      </w:r>
      <w:r w:rsidR="008C1669" w:rsidRPr="00D034DF">
        <w:rPr>
          <w:rFonts w:ascii="Arial" w:hAnsi="Arial" w:cs="Arial"/>
          <w:i/>
          <w:color w:val="auto"/>
          <w:sz w:val="22"/>
          <w:szCs w:val="22"/>
        </w:rPr>
        <w:t xml:space="preserve">ssemblies </w:t>
      </w:r>
      <w:r w:rsidR="00D034DF">
        <w:rPr>
          <w:rFonts w:ascii="Arial" w:hAnsi="Arial" w:cs="Arial"/>
          <w:i/>
          <w:color w:val="auto"/>
          <w:sz w:val="22"/>
          <w:szCs w:val="22"/>
        </w:rPr>
        <w:t xml:space="preserve">may remain in </w:t>
      </w:r>
      <w:r w:rsidR="008C1669" w:rsidRPr="00D034DF">
        <w:rPr>
          <w:rFonts w:ascii="Arial" w:hAnsi="Arial" w:cs="Arial"/>
          <w:i/>
          <w:color w:val="auto"/>
          <w:sz w:val="22"/>
          <w:szCs w:val="22"/>
        </w:rPr>
        <w:t>costum</w:t>
      </w:r>
      <w:r w:rsidR="007A1E77" w:rsidRPr="00D034DF">
        <w:rPr>
          <w:rFonts w:ascii="Arial" w:hAnsi="Arial" w:cs="Arial"/>
          <w:i/>
          <w:color w:val="auto"/>
          <w:sz w:val="22"/>
          <w:szCs w:val="22"/>
        </w:rPr>
        <w:t>es.</w:t>
      </w:r>
      <w:r>
        <w:rPr>
          <w:rFonts w:ascii="Arial" w:hAnsi="Arial" w:cs="Arial"/>
          <w:i/>
          <w:color w:val="auto"/>
          <w:sz w:val="22"/>
          <w:szCs w:val="22"/>
        </w:rPr>
        <w:t>)</w:t>
      </w:r>
    </w:p>
    <w:p w14:paraId="67BD57F8" w14:textId="30686C7E" w:rsidR="0018251A" w:rsidRPr="00CE4A88" w:rsidRDefault="0018251A" w:rsidP="00E54F3B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 xml:space="preserve">Grand Representative Reports </w:t>
      </w:r>
      <w:r w:rsidR="00123581" w:rsidRPr="00CE4A88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65E4B483" w14:textId="0468A52E" w:rsidR="00533A2D" w:rsidRPr="00ED1C87" w:rsidRDefault="00A0149F" w:rsidP="002F27B8">
      <w:pPr>
        <w:pStyle w:val="BodyA"/>
        <w:rPr>
          <w:rFonts w:ascii="Arial" w:hAnsi="Arial" w:cs="Arial"/>
          <w:i/>
          <w:color w:val="FF0000"/>
          <w:sz w:val="22"/>
          <w:szCs w:val="22"/>
        </w:rPr>
      </w:pPr>
      <w:r w:rsidRPr="00ED1C87">
        <w:rPr>
          <w:rFonts w:ascii="Arial" w:hAnsi="Arial" w:cs="Arial"/>
          <w:color w:val="FF0000"/>
          <w:sz w:val="22"/>
          <w:szCs w:val="22"/>
        </w:rPr>
        <w:tab/>
      </w:r>
      <w:r w:rsidR="00C473BC" w:rsidRPr="00ED1C87">
        <w:rPr>
          <w:rFonts w:ascii="Arial" w:hAnsi="Arial" w:cs="Arial"/>
          <w:i/>
          <w:color w:val="auto"/>
          <w:sz w:val="22"/>
          <w:szCs w:val="22"/>
        </w:rPr>
        <w:t>South Carolina/Washington/I</w:t>
      </w:r>
      <w:r w:rsidR="0097197F">
        <w:rPr>
          <w:rFonts w:ascii="Arial" w:hAnsi="Arial" w:cs="Arial"/>
          <w:i/>
          <w:color w:val="auto"/>
          <w:sz w:val="22"/>
          <w:szCs w:val="22"/>
        </w:rPr>
        <w:t>daho</w:t>
      </w:r>
      <w:r w:rsidR="00C473BC" w:rsidRPr="00ED1C87">
        <w:rPr>
          <w:rFonts w:ascii="Arial" w:hAnsi="Arial" w:cs="Arial"/>
          <w:i/>
          <w:color w:val="auto"/>
          <w:sz w:val="22"/>
          <w:szCs w:val="22"/>
        </w:rPr>
        <w:t>; Maryland/North Carolina; Virginia</w:t>
      </w:r>
      <w:r w:rsidRPr="00ED1C87">
        <w:rPr>
          <w:rFonts w:ascii="Arial" w:hAnsi="Arial" w:cs="Arial"/>
          <w:b/>
          <w:i/>
          <w:sz w:val="22"/>
          <w:szCs w:val="22"/>
        </w:rPr>
        <w:t xml:space="preserve">  </w:t>
      </w:r>
    </w:p>
    <w:p w14:paraId="2FF5FF27" w14:textId="20448325" w:rsidR="00C82BE0" w:rsidRPr="00A97390" w:rsidRDefault="00CE4A88" w:rsidP="00A0149F">
      <w:pPr>
        <w:pStyle w:val="BodyA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Remarks</w:t>
      </w:r>
      <w:r w:rsidR="00525DF1" w:rsidRPr="00A97390">
        <w:rPr>
          <w:rFonts w:ascii="Arial" w:hAnsi="Arial" w:cs="Arial"/>
          <w:sz w:val="22"/>
          <w:szCs w:val="22"/>
        </w:rPr>
        <w:t xml:space="preserve"> – </w:t>
      </w:r>
      <w:r w:rsidR="00525DF1" w:rsidRPr="00A97390">
        <w:rPr>
          <w:rFonts w:ascii="Arial" w:hAnsi="Arial" w:cs="Arial"/>
          <w:i/>
          <w:sz w:val="22"/>
          <w:szCs w:val="22"/>
        </w:rPr>
        <w:t xml:space="preserve">Mrs. Joanie Jacka, Supreme </w:t>
      </w:r>
      <w:r w:rsidR="00B570E2" w:rsidRPr="00A97390">
        <w:rPr>
          <w:rFonts w:ascii="Arial" w:hAnsi="Arial" w:cs="Arial"/>
          <w:i/>
          <w:sz w:val="22"/>
          <w:szCs w:val="22"/>
        </w:rPr>
        <w:t>Worthy Associate Advisor</w:t>
      </w:r>
      <w:r w:rsidR="00525DF1" w:rsidRPr="00A97390">
        <w:rPr>
          <w:rFonts w:ascii="Arial" w:hAnsi="Arial" w:cs="Arial"/>
          <w:i/>
          <w:sz w:val="22"/>
          <w:szCs w:val="22"/>
        </w:rPr>
        <w:tab/>
      </w:r>
    </w:p>
    <w:p w14:paraId="4FBCE47C" w14:textId="750EA43B" w:rsidR="007A1E77" w:rsidRPr="00CE4A88" w:rsidRDefault="00D034DF" w:rsidP="007A1E77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CE4A88">
        <w:rPr>
          <w:rFonts w:ascii="Arial" w:hAnsi="Arial" w:cs="Arial"/>
          <w:sz w:val="22"/>
          <w:szCs w:val="22"/>
        </w:rPr>
        <w:t>Talent Show</w:t>
      </w:r>
    </w:p>
    <w:p w14:paraId="5103C793" w14:textId="77777777" w:rsidR="00113999" w:rsidRDefault="007A1E77" w:rsidP="001658E0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Carolyn Coffman,</w:t>
      </w:r>
      <w:r w:rsidR="001658E0">
        <w:rPr>
          <w:rFonts w:ascii="Arial" w:hAnsi="Arial" w:cs="Arial"/>
          <w:i/>
          <w:sz w:val="22"/>
          <w:szCs w:val="22"/>
        </w:rPr>
        <w:t xml:space="preserve"> Daylite #22; </w:t>
      </w:r>
      <w:r>
        <w:rPr>
          <w:rFonts w:ascii="Arial" w:hAnsi="Arial" w:cs="Arial"/>
          <w:i/>
          <w:sz w:val="22"/>
          <w:szCs w:val="22"/>
        </w:rPr>
        <w:t>Leah Bouchard, Reno #1</w:t>
      </w:r>
      <w:r w:rsidR="001658E0">
        <w:rPr>
          <w:rFonts w:ascii="Arial" w:hAnsi="Arial" w:cs="Arial"/>
          <w:i/>
          <w:sz w:val="22"/>
          <w:szCs w:val="22"/>
        </w:rPr>
        <w:t xml:space="preserve">; </w:t>
      </w:r>
      <w:r>
        <w:rPr>
          <w:rFonts w:ascii="Arial" w:hAnsi="Arial" w:cs="Arial"/>
          <w:i/>
          <w:sz w:val="22"/>
          <w:szCs w:val="22"/>
        </w:rPr>
        <w:t>Andrea Boltes, Daylite #22</w:t>
      </w:r>
      <w:r w:rsidR="001658E0">
        <w:rPr>
          <w:rFonts w:ascii="Arial" w:hAnsi="Arial" w:cs="Arial"/>
          <w:i/>
          <w:sz w:val="22"/>
          <w:szCs w:val="22"/>
        </w:rPr>
        <w:t xml:space="preserve">; </w:t>
      </w:r>
    </w:p>
    <w:p w14:paraId="358F264B" w14:textId="190C414D" w:rsidR="007A1E77" w:rsidRPr="001658E0" w:rsidRDefault="007A1E77" w:rsidP="001658E0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Trynn Reymer, Mt. Rose #13</w:t>
      </w:r>
      <w:r w:rsidR="001658E0">
        <w:rPr>
          <w:rFonts w:ascii="Arial" w:hAnsi="Arial" w:cs="Arial"/>
          <w:i/>
          <w:sz w:val="22"/>
          <w:szCs w:val="22"/>
        </w:rPr>
        <w:t xml:space="preserve">; </w:t>
      </w:r>
      <w:r>
        <w:rPr>
          <w:rFonts w:ascii="Arial" w:hAnsi="Arial" w:cs="Arial"/>
          <w:i/>
          <w:sz w:val="22"/>
          <w:szCs w:val="22"/>
        </w:rPr>
        <w:t>Catrina Auglubat, Reno #1</w:t>
      </w:r>
      <w:r w:rsidR="001658E0">
        <w:rPr>
          <w:rFonts w:ascii="Arial" w:hAnsi="Arial" w:cs="Arial"/>
          <w:i/>
          <w:sz w:val="22"/>
          <w:szCs w:val="22"/>
        </w:rPr>
        <w:t xml:space="preserve">; </w:t>
      </w:r>
      <w:r>
        <w:rPr>
          <w:rFonts w:ascii="Arial" w:hAnsi="Arial" w:cs="Arial"/>
          <w:i/>
          <w:sz w:val="22"/>
          <w:szCs w:val="22"/>
        </w:rPr>
        <w:t>Margaret Washington, Daylite #22</w:t>
      </w:r>
    </w:p>
    <w:p w14:paraId="498180C6" w14:textId="2781F2B6" w:rsidR="0018251A" w:rsidRPr="00ED1C87" w:rsidRDefault="002F27B8" w:rsidP="00045450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ED1C87">
        <w:rPr>
          <w:rFonts w:ascii="Arial" w:hAnsi="Arial" w:cs="Arial"/>
          <w:sz w:val="22"/>
          <w:szCs w:val="22"/>
        </w:rPr>
        <w:t xml:space="preserve">Grand Recorder’s Announcements – </w:t>
      </w:r>
      <w:r w:rsidR="00B570E2" w:rsidRPr="00ED1C87">
        <w:rPr>
          <w:rFonts w:ascii="Arial" w:hAnsi="Arial" w:cs="Arial"/>
          <w:i/>
          <w:sz w:val="22"/>
          <w:szCs w:val="22"/>
        </w:rPr>
        <w:t>Tiffany Coulson</w:t>
      </w:r>
      <w:r w:rsidR="008C1669" w:rsidRPr="00ED1C87">
        <w:rPr>
          <w:rFonts w:ascii="Arial" w:hAnsi="Arial" w:cs="Arial"/>
          <w:i/>
          <w:sz w:val="22"/>
          <w:szCs w:val="22"/>
        </w:rPr>
        <w:t>, Grand Recorder</w:t>
      </w:r>
      <w:r w:rsidR="0018251A" w:rsidRPr="00ED1C87">
        <w:rPr>
          <w:rFonts w:ascii="Arial" w:hAnsi="Arial" w:cs="Arial"/>
          <w:sz w:val="22"/>
          <w:szCs w:val="22"/>
        </w:rPr>
        <w:t xml:space="preserve"> </w:t>
      </w:r>
      <w:r w:rsidR="00123581" w:rsidRPr="00ED1C87">
        <w:rPr>
          <w:rFonts w:ascii="Arial" w:eastAsia="Lucida Grande" w:hAnsi="Arial" w:cs="Arial"/>
          <w:color w:val="FF0000"/>
          <w:sz w:val="22"/>
          <w:szCs w:val="22"/>
        </w:rPr>
        <w:t xml:space="preserve"> </w:t>
      </w:r>
      <w:r w:rsidR="00123581" w:rsidRPr="00ED1C87">
        <w:rPr>
          <w:rFonts w:ascii="Arial" w:hAnsi="Arial" w:cs="Arial"/>
          <w:b/>
          <w:i/>
          <w:color w:val="6C006B"/>
          <w:sz w:val="22"/>
          <w:szCs w:val="22"/>
        </w:rPr>
        <w:t xml:space="preserve"> </w:t>
      </w:r>
    </w:p>
    <w:p w14:paraId="2CCECA3D" w14:textId="3F241AEE" w:rsidR="00A97390" w:rsidRPr="001658E0" w:rsidRDefault="0018251A" w:rsidP="001658E0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ED1C87">
        <w:rPr>
          <w:rFonts w:ascii="Arial" w:hAnsi="Arial" w:cs="Arial"/>
          <w:sz w:val="22"/>
          <w:szCs w:val="22"/>
        </w:rPr>
        <w:t>Presentations</w:t>
      </w:r>
      <w:r w:rsidR="001658E0">
        <w:rPr>
          <w:rFonts w:ascii="Arial" w:hAnsi="Arial" w:cs="Arial"/>
          <w:sz w:val="22"/>
          <w:szCs w:val="22"/>
        </w:rPr>
        <w:t xml:space="preserve"> </w:t>
      </w:r>
      <w:r w:rsidR="00F42B04" w:rsidRPr="00ED1C87">
        <w:rPr>
          <w:rFonts w:ascii="Arial" w:hAnsi="Arial" w:cs="Arial"/>
          <w:sz w:val="22"/>
          <w:szCs w:val="22"/>
        </w:rPr>
        <w:t xml:space="preserve">– </w:t>
      </w:r>
      <w:r w:rsidR="00B33296" w:rsidRPr="00ED1C87">
        <w:rPr>
          <w:rFonts w:ascii="Arial" w:hAnsi="Arial" w:cs="Arial"/>
          <w:i/>
          <w:sz w:val="22"/>
          <w:szCs w:val="22"/>
        </w:rPr>
        <w:t>2017</w:t>
      </w:r>
      <w:r w:rsidR="009E5FB3" w:rsidRPr="00ED1C87">
        <w:rPr>
          <w:rFonts w:ascii="Arial" w:hAnsi="Arial" w:cs="Arial"/>
          <w:i/>
          <w:sz w:val="22"/>
          <w:szCs w:val="22"/>
        </w:rPr>
        <w:t xml:space="preserve"> </w:t>
      </w:r>
      <w:r w:rsidR="00F42B04" w:rsidRPr="00ED1C87">
        <w:rPr>
          <w:rFonts w:ascii="Arial" w:hAnsi="Arial" w:cs="Arial"/>
          <w:i/>
          <w:sz w:val="22"/>
          <w:szCs w:val="22"/>
        </w:rPr>
        <w:t>Grand Officers</w:t>
      </w:r>
    </w:p>
    <w:p w14:paraId="10DB9ED8" w14:textId="77777777" w:rsidR="00A92684" w:rsidRDefault="00A92684" w:rsidP="00A92684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ED1C87">
        <w:rPr>
          <w:rFonts w:ascii="Arial" w:hAnsi="Arial" w:cs="Arial"/>
          <w:sz w:val="22"/>
          <w:szCs w:val="22"/>
        </w:rPr>
        <w:t xml:space="preserve">Proclamation – </w:t>
      </w:r>
      <w:r w:rsidRPr="00ED1C87">
        <w:rPr>
          <w:rFonts w:ascii="Arial" w:hAnsi="Arial" w:cs="Arial"/>
          <w:i/>
          <w:sz w:val="22"/>
          <w:szCs w:val="22"/>
        </w:rPr>
        <w:t>Kailynn Yetter, Grand Drill Leader</w:t>
      </w:r>
    </w:p>
    <w:p w14:paraId="1DDEB330" w14:textId="5B83475B" w:rsidR="00B570E2" w:rsidRDefault="001658E0" w:rsidP="001658E0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Retiring March -</w:t>
      </w:r>
      <w:r>
        <w:rPr>
          <w:rFonts w:ascii="Arial" w:hAnsi="Arial" w:cs="Arial"/>
          <w:i/>
          <w:sz w:val="22"/>
          <w:szCs w:val="22"/>
        </w:rPr>
        <w:t xml:space="preserve"> 2017 Grand Officers</w:t>
      </w:r>
    </w:p>
    <w:p w14:paraId="56555515" w14:textId="77777777" w:rsidR="001658E0" w:rsidRPr="001658E0" w:rsidRDefault="001658E0" w:rsidP="001658E0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</w:p>
    <w:p w14:paraId="746AA79E" w14:textId="77777777" w:rsidR="00D034DF" w:rsidRDefault="00B00C92" w:rsidP="00D034DF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Immediately following</w:t>
      </w:r>
      <w:r w:rsidR="00D034DF">
        <w:rPr>
          <w:rFonts w:ascii="Arial" w:hAnsi="Arial" w:cs="Arial"/>
          <w:b/>
          <w:sz w:val="22"/>
          <w:szCs w:val="22"/>
        </w:rPr>
        <w:t xml:space="preserve"> Session:  </w:t>
      </w:r>
      <w:r w:rsidR="0018251A" w:rsidRPr="00D034DF">
        <w:rPr>
          <w:rFonts w:ascii="Arial" w:hAnsi="Arial" w:cs="Arial"/>
          <w:sz w:val="22"/>
          <w:szCs w:val="22"/>
        </w:rPr>
        <w:t>OFFICIAL PHOTO SCHEDULE</w:t>
      </w:r>
    </w:p>
    <w:p w14:paraId="7E9D0AB4" w14:textId="04CDCAFA" w:rsidR="0018251A" w:rsidRPr="0036406A" w:rsidRDefault="00D034DF" w:rsidP="00D034DF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i/>
          <w:strike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</w:t>
      </w:r>
      <w:r w:rsidR="0018251A" w:rsidRPr="0036406A">
        <w:rPr>
          <w:rFonts w:ascii="Arial" w:hAnsi="Arial" w:cs="Arial"/>
          <w:i/>
          <w:sz w:val="22"/>
          <w:szCs w:val="22"/>
        </w:rPr>
        <w:t>Current/Past Grand Officer FAMILY Pictures (all G. Faiths, all G. Recorders, etc.)</w:t>
      </w:r>
      <w:r w:rsidR="002F27B8" w:rsidRPr="0036406A">
        <w:rPr>
          <w:rFonts w:ascii="Arial" w:hAnsi="Arial" w:cs="Arial"/>
          <w:i/>
          <w:strike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i/>
          <w:strike/>
          <w:sz w:val="22"/>
          <w:szCs w:val="22"/>
        </w:rPr>
        <w:t xml:space="preserve"> </w:t>
      </w:r>
    </w:p>
    <w:p w14:paraId="4E472016" w14:textId="0631D3DC" w:rsidR="00C71ACA" w:rsidRPr="001658E0" w:rsidRDefault="007A1E77" w:rsidP="001658E0">
      <w:pPr>
        <w:rPr>
          <w:rFonts w:ascii="Arial" w:hAnsi="Arial" w:cs="Arial"/>
          <w:i/>
          <w:color w:val="008000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7:30</w:t>
      </w:r>
      <w:r w:rsidR="008F006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71ACA" w:rsidRPr="00C71ACA">
        <w:rPr>
          <w:rFonts w:ascii="Arial" w:hAnsi="Arial" w:cs="Arial"/>
          <w:b/>
          <w:color w:val="auto"/>
          <w:sz w:val="22"/>
          <w:szCs w:val="22"/>
        </w:rPr>
        <w:t>pm</w:t>
      </w:r>
      <w:r w:rsidR="00D034DF" w:rsidRPr="00CE4A88">
        <w:rPr>
          <w:rFonts w:ascii="Arial" w:hAnsi="Arial" w:cs="Arial"/>
          <w:b/>
          <w:color w:val="auto"/>
          <w:sz w:val="22"/>
          <w:szCs w:val="22"/>
        </w:rPr>
        <w:t>:</w:t>
      </w:r>
      <w:r w:rsidR="00C71ACA" w:rsidRPr="00CE4A88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D034DF" w:rsidRPr="00CE4A88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71ACA" w:rsidRPr="00CE4A88">
        <w:rPr>
          <w:rFonts w:ascii="Arial" w:hAnsi="Arial" w:cs="Arial"/>
          <w:color w:val="auto"/>
          <w:sz w:val="22"/>
          <w:szCs w:val="22"/>
        </w:rPr>
        <w:t>Dinner</w:t>
      </w:r>
      <w:r w:rsidR="00C71ACA" w:rsidRPr="00D034DF">
        <w:rPr>
          <w:rFonts w:ascii="Arial" w:hAnsi="Arial" w:cs="Arial"/>
          <w:i/>
          <w:color w:val="008000"/>
          <w:sz w:val="22"/>
          <w:szCs w:val="22"/>
        </w:rPr>
        <w:t xml:space="preserve"> </w:t>
      </w:r>
      <w:r w:rsidR="00CE4A88">
        <w:rPr>
          <w:rFonts w:ascii="Arial" w:hAnsi="Arial" w:cs="Arial"/>
          <w:i/>
          <w:color w:val="008000"/>
          <w:sz w:val="22"/>
          <w:szCs w:val="22"/>
        </w:rPr>
        <w:t xml:space="preserve">- </w:t>
      </w:r>
      <w:r w:rsidR="00CE4A88" w:rsidRPr="007236F4">
        <w:rPr>
          <w:rFonts w:ascii="Arial" w:hAnsi="Arial" w:cs="Arial"/>
          <w:i/>
          <w:sz w:val="22"/>
          <w:szCs w:val="22"/>
        </w:rPr>
        <w:t xml:space="preserve">if </w:t>
      </w:r>
      <w:r w:rsidR="00113999">
        <w:rPr>
          <w:rFonts w:ascii="Arial" w:hAnsi="Arial" w:cs="Arial"/>
          <w:i/>
          <w:sz w:val="22"/>
          <w:szCs w:val="22"/>
        </w:rPr>
        <w:t xml:space="preserve">meal tickets </w:t>
      </w:r>
      <w:r w:rsidR="00CE4A88" w:rsidRPr="007236F4">
        <w:rPr>
          <w:rFonts w:ascii="Arial" w:hAnsi="Arial" w:cs="Arial"/>
          <w:i/>
          <w:sz w:val="22"/>
          <w:szCs w:val="22"/>
        </w:rPr>
        <w:t>purchased or on your own</w:t>
      </w:r>
    </w:p>
    <w:p w14:paraId="0E95AB16" w14:textId="77777777" w:rsidR="00D034DF" w:rsidRDefault="0018251A" w:rsidP="001017C4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10:00 pm: </w:t>
      </w:r>
      <w:r w:rsidRPr="0036406A">
        <w:rPr>
          <w:rFonts w:ascii="Arial" w:hAnsi="Arial" w:cs="Arial"/>
          <w:sz w:val="22"/>
          <w:szCs w:val="22"/>
        </w:rPr>
        <w:t>Curfew</w:t>
      </w:r>
    </w:p>
    <w:p w14:paraId="56BBBC93" w14:textId="77777777" w:rsidR="00D034DF" w:rsidRDefault="00D034DF" w:rsidP="001017C4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</w:p>
    <w:p w14:paraId="4EAE9BE6" w14:textId="2159F060" w:rsidR="0018251A" w:rsidRPr="003E4A23" w:rsidRDefault="003864AA" w:rsidP="0018251A">
      <w:pPr>
        <w:rPr>
          <w:rFonts w:ascii="Arial" w:hAnsi="Arial" w:cs="Arial"/>
          <w:color w:val="auto"/>
          <w:sz w:val="22"/>
          <w:szCs w:val="22"/>
          <w:u w:val="single"/>
        </w:rPr>
      </w:pPr>
      <w:r w:rsidRPr="003E4A23">
        <w:rPr>
          <w:rFonts w:ascii="Arial" w:hAnsi="Arial" w:cs="Arial"/>
          <w:b/>
          <w:color w:val="auto"/>
          <w:sz w:val="22"/>
          <w:szCs w:val="22"/>
          <w:u w:val="single"/>
        </w:rPr>
        <w:t>MONDAY</w:t>
      </w:r>
      <w:r w:rsidR="0087268A" w:rsidRPr="003E4A2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, </w:t>
      </w:r>
      <w:r w:rsidR="00481D2B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June 20</w:t>
      </w:r>
      <w:r w:rsidR="0018251A" w:rsidRPr="003E4A2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, </w:t>
      </w:r>
      <w:r w:rsidR="00B33296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2017</w:t>
      </w:r>
      <w:r w:rsidR="0018251A" w:rsidRPr="003E4A23">
        <w:rPr>
          <w:rFonts w:ascii="Arial" w:hAnsi="Arial" w:cs="Arial"/>
          <w:color w:val="auto"/>
          <w:sz w:val="22"/>
          <w:szCs w:val="22"/>
          <w:u w:val="single"/>
        </w:rPr>
        <w:t xml:space="preserve"> </w:t>
      </w:r>
    </w:p>
    <w:p w14:paraId="4B0CE463" w14:textId="40994AD5" w:rsidR="0018251A" w:rsidRPr="0036406A" w:rsidRDefault="00F56F03" w:rsidP="000E0EAE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7:00</w:t>
      </w:r>
      <w:r w:rsidR="00D034DF">
        <w:rPr>
          <w:rFonts w:ascii="Arial" w:hAnsi="Arial" w:cs="Arial"/>
          <w:b/>
          <w:sz w:val="22"/>
          <w:szCs w:val="22"/>
        </w:rPr>
        <w:t xml:space="preserve"> am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71ACA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71ACA">
        <w:rPr>
          <w:rFonts w:ascii="Arial" w:hAnsi="Arial" w:cs="Arial"/>
          <w:b/>
          <w:sz w:val="22"/>
          <w:szCs w:val="22"/>
        </w:rPr>
        <w:t>8:00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 </w:t>
      </w:r>
      <w:r w:rsidR="00E65929" w:rsidRPr="0036406A">
        <w:rPr>
          <w:rFonts w:ascii="Arial" w:hAnsi="Arial" w:cs="Arial"/>
          <w:b/>
          <w:sz w:val="22"/>
          <w:szCs w:val="22"/>
        </w:rPr>
        <w:t>am: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sz w:val="22"/>
          <w:szCs w:val="22"/>
        </w:rPr>
        <w:t xml:space="preserve">Breakfast </w:t>
      </w:r>
      <w:r w:rsidR="00A97DB8" w:rsidRPr="0036406A">
        <w:rPr>
          <w:rFonts w:ascii="Arial" w:hAnsi="Arial" w:cs="Arial"/>
          <w:sz w:val="22"/>
          <w:szCs w:val="22"/>
        </w:rPr>
        <w:t xml:space="preserve">Buffet </w:t>
      </w:r>
      <w:r w:rsidR="00CE4A88">
        <w:rPr>
          <w:rFonts w:ascii="Arial" w:hAnsi="Arial" w:cs="Arial"/>
          <w:sz w:val="22"/>
          <w:szCs w:val="22"/>
        </w:rPr>
        <w:t xml:space="preserve">- </w:t>
      </w:r>
      <w:r w:rsidR="00CE4A88" w:rsidRPr="007236F4">
        <w:rPr>
          <w:rFonts w:ascii="Arial" w:hAnsi="Arial" w:cs="Arial"/>
          <w:i/>
          <w:sz w:val="22"/>
          <w:szCs w:val="22"/>
        </w:rPr>
        <w:t xml:space="preserve">if </w:t>
      </w:r>
      <w:r w:rsidR="00113999">
        <w:rPr>
          <w:rFonts w:ascii="Arial" w:hAnsi="Arial" w:cs="Arial"/>
          <w:i/>
          <w:sz w:val="22"/>
          <w:szCs w:val="22"/>
        </w:rPr>
        <w:t xml:space="preserve">meal ticket </w:t>
      </w:r>
      <w:r w:rsidR="00CE4A88" w:rsidRPr="007236F4">
        <w:rPr>
          <w:rFonts w:ascii="Arial" w:hAnsi="Arial" w:cs="Arial"/>
          <w:i/>
          <w:sz w:val="22"/>
          <w:szCs w:val="22"/>
        </w:rPr>
        <w:t>purchased or on your own</w:t>
      </w:r>
    </w:p>
    <w:p w14:paraId="79A080D6" w14:textId="77777777" w:rsidR="00D034DF" w:rsidRPr="0036406A" w:rsidRDefault="00D034DF" w:rsidP="00D034DF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7:45 am: </w:t>
      </w:r>
      <w:r w:rsidRPr="0036406A">
        <w:rPr>
          <w:rFonts w:ascii="Arial" w:hAnsi="Arial" w:cs="Arial"/>
          <w:sz w:val="22"/>
          <w:szCs w:val="22"/>
        </w:rPr>
        <w:t xml:space="preserve">OFFICIAL PHOTO SCHEDULE  </w:t>
      </w:r>
    </w:p>
    <w:p w14:paraId="1D7B9C10" w14:textId="77777777" w:rsidR="00D034DF" w:rsidRPr="0036406A" w:rsidRDefault="00D034DF" w:rsidP="00D034DF">
      <w:pPr>
        <w:pStyle w:val="BodyA"/>
        <w:tabs>
          <w:tab w:val="decimal" w:leader="hyphen" w:pos="8640"/>
          <w:tab w:val="right" w:leader="dot" w:pos="9648"/>
        </w:tabs>
        <w:ind w:firstLine="360"/>
        <w:rPr>
          <w:rFonts w:ascii="Arial" w:hAnsi="Arial" w:cs="Arial"/>
          <w:i/>
          <w:color w:val="0000FF"/>
          <w:sz w:val="22"/>
          <w:szCs w:val="22"/>
        </w:rPr>
      </w:pPr>
      <w:r w:rsidRPr="007E45A2">
        <w:rPr>
          <w:rFonts w:ascii="Arial" w:hAnsi="Arial" w:cs="Arial"/>
          <w:i/>
          <w:sz w:val="22"/>
          <w:szCs w:val="22"/>
        </w:rPr>
        <w:t xml:space="preserve">Assembly Group Photos </w:t>
      </w:r>
      <w:r w:rsidRPr="007E45A2">
        <w:rPr>
          <w:rFonts w:ascii="Arial" w:hAnsi="Arial" w:cs="Arial"/>
          <w:i/>
          <w:color w:val="auto"/>
          <w:sz w:val="22"/>
          <w:szCs w:val="22"/>
        </w:rPr>
        <w:t>– Reno #1, Sparks #3, Las Vegas #9, Mt. Rose #13, Tonopah #15</w:t>
      </w:r>
    </w:p>
    <w:p w14:paraId="48A2775E" w14:textId="53D891CA" w:rsidR="0018251A" w:rsidRPr="0036406A" w:rsidRDefault="0018251A" w:rsidP="00F56F03">
      <w:pPr>
        <w:outlineLvl w:val="0"/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8:00 am</w:t>
      </w:r>
      <w:r w:rsidRPr="006D1E96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113999">
        <w:rPr>
          <w:rFonts w:ascii="Arial" w:hAnsi="Arial" w:cs="Arial"/>
          <w:sz w:val="22"/>
          <w:szCs w:val="22"/>
        </w:rPr>
        <w:t xml:space="preserve"> Grand Assembly </w:t>
      </w:r>
      <w:r w:rsidRPr="0036406A">
        <w:rPr>
          <w:rFonts w:ascii="Arial" w:hAnsi="Arial" w:cs="Arial"/>
          <w:sz w:val="22"/>
          <w:szCs w:val="22"/>
        </w:rPr>
        <w:t xml:space="preserve">Registration </w:t>
      </w:r>
      <w:r w:rsidR="00D034DF">
        <w:rPr>
          <w:rFonts w:ascii="Arial" w:hAnsi="Arial" w:cs="Arial"/>
          <w:sz w:val="22"/>
          <w:szCs w:val="22"/>
        </w:rPr>
        <w:t>opens</w:t>
      </w:r>
    </w:p>
    <w:p w14:paraId="5FA0BCF6" w14:textId="3FF2C44A" w:rsidR="0018251A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b/>
          <w:i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8:00 am</w:t>
      </w:r>
      <w:r w:rsidRPr="006D1E96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113999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sz w:val="22"/>
          <w:szCs w:val="22"/>
        </w:rPr>
        <w:t>Initi</w:t>
      </w:r>
      <w:r w:rsidR="008B017D" w:rsidRPr="0036406A">
        <w:rPr>
          <w:rFonts w:ascii="Arial" w:hAnsi="Arial" w:cs="Arial"/>
          <w:sz w:val="22"/>
          <w:szCs w:val="22"/>
        </w:rPr>
        <w:t>ation Candidates meet with GWA, Grand</w:t>
      </w:r>
      <w:r w:rsidRPr="0036406A">
        <w:rPr>
          <w:rFonts w:ascii="Arial" w:hAnsi="Arial" w:cs="Arial"/>
          <w:sz w:val="22"/>
          <w:szCs w:val="22"/>
        </w:rPr>
        <w:t xml:space="preserve"> Faith</w:t>
      </w:r>
      <w:r w:rsidR="008B017D" w:rsidRPr="0036406A">
        <w:rPr>
          <w:rFonts w:ascii="Arial" w:hAnsi="Arial" w:cs="Arial"/>
          <w:sz w:val="22"/>
          <w:szCs w:val="22"/>
        </w:rPr>
        <w:t xml:space="preserve">, </w:t>
      </w:r>
      <w:r w:rsidR="00C86469" w:rsidRPr="0036406A">
        <w:rPr>
          <w:rFonts w:ascii="Arial" w:hAnsi="Arial" w:cs="Arial"/>
          <w:sz w:val="22"/>
          <w:szCs w:val="22"/>
        </w:rPr>
        <w:t>and Grand</w:t>
      </w:r>
      <w:r w:rsidR="008B017D" w:rsidRPr="0036406A">
        <w:rPr>
          <w:rFonts w:ascii="Arial" w:hAnsi="Arial" w:cs="Arial"/>
          <w:sz w:val="22"/>
          <w:szCs w:val="22"/>
        </w:rPr>
        <w:t xml:space="preserve"> Drill Leader</w:t>
      </w:r>
      <w:r w:rsidRPr="0036406A">
        <w:rPr>
          <w:rFonts w:ascii="Arial" w:hAnsi="Arial" w:cs="Arial"/>
          <w:sz w:val="22"/>
          <w:szCs w:val="22"/>
        </w:rPr>
        <w:t xml:space="preserve"> – </w:t>
      </w:r>
      <w:r w:rsidR="009E5FB3" w:rsidRPr="0036406A">
        <w:rPr>
          <w:rFonts w:ascii="Arial" w:hAnsi="Arial" w:cs="Arial"/>
          <w:i/>
          <w:sz w:val="22"/>
          <w:szCs w:val="22"/>
        </w:rPr>
        <w:t xml:space="preserve">Grand Assembly Room </w:t>
      </w:r>
    </w:p>
    <w:p w14:paraId="347E24A0" w14:textId="7FF2A5B3" w:rsidR="0018251A" w:rsidRPr="0036406A" w:rsidRDefault="00A0149F" w:rsidP="00EA6938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8:15</w:t>
      </w:r>
      <w:r w:rsidR="0018251A" w:rsidRPr="0036406A">
        <w:rPr>
          <w:rFonts w:ascii="Arial" w:hAnsi="Arial" w:cs="Arial"/>
          <w:b/>
          <w:sz w:val="22"/>
          <w:szCs w:val="22"/>
        </w:rPr>
        <w:t xml:space="preserve"> am</w:t>
      </w:r>
      <w:r w:rsidR="0018251A" w:rsidRPr="006D1E96">
        <w:rPr>
          <w:rFonts w:ascii="Arial" w:hAnsi="Arial" w:cs="Arial"/>
          <w:b/>
          <w:sz w:val="22"/>
          <w:szCs w:val="22"/>
        </w:rPr>
        <w:t>: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  <w:r w:rsidR="00113999">
        <w:rPr>
          <w:rFonts w:ascii="Arial" w:hAnsi="Arial" w:cs="Arial"/>
          <w:sz w:val="22"/>
          <w:szCs w:val="22"/>
        </w:rPr>
        <w:t xml:space="preserve"> </w:t>
      </w:r>
      <w:r w:rsidR="0018251A" w:rsidRPr="0036406A">
        <w:rPr>
          <w:rFonts w:ascii="Arial" w:hAnsi="Arial" w:cs="Arial"/>
          <w:sz w:val="22"/>
          <w:szCs w:val="22"/>
        </w:rPr>
        <w:t xml:space="preserve">Grand Choir, WA/PWAs, Personal Pages, Grand Officers </w:t>
      </w:r>
      <w:r w:rsidR="006D1E96">
        <w:rPr>
          <w:rFonts w:ascii="Arial" w:hAnsi="Arial" w:cs="Arial"/>
          <w:sz w:val="22"/>
          <w:szCs w:val="22"/>
        </w:rPr>
        <w:t>line up</w:t>
      </w:r>
    </w:p>
    <w:p w14:paraId="2307AB3F" w14:textId="77777777" w:rsidR="006D1E96" w:rsidRDefault="006D1E96" w:rsidP="00EA6938">
      <w:pPr>
        <w:pStyle w:val="BodyA"/>
        <w:tabs>
          <w:tab w:val="right" w:leader="dot" w:pos="9648"/>
        </w:tabs>
        <w:rPr>
          <w:rFonts w:ascii="Arial" w:hAnsi="Arial" w:cs="Arial"/>
          <w:b/>
          <w:sz w:val="22"/>
          <w:szCs w:val="22"/>
        </w:rPr>
      </w:pPr>
    </w:p>
    <w:p w14:paraId="664FE03F" w14:textId="17171784" w:rsidR="0018251A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8:30 am: </w:t>
      </w:r>
      <w:r w:rsidR="006D1E96">
        <w:rPr>
          <w:rFonts w:ascii="Arial" w:hAnsi="Arial" w:cs="Arial"/>
          <w:b/>
          <w:sz w:val="22"/>
          <w:szCs w:val="22"/>
        </w:rPr>
        <w:t xml:space="preserve"> </w:t>
      </w:r>
      <w:r w:rsidR="00B04E82">
        <w:rPr>
          <w:rFonts w:ascii="Arial" w:hAnsi="Arial" w:cs="Arial"/>
          <w:b/>
          <w:sz w:val="22"/>
          <w:szCs w:val="22"/>
        </w:rPr>
        <w:t xml:space="preserve">Open to </w:t>
      </w:r>
      <w:r w:rsidRPr="0036406A">
        <w:rPr>
          <w:rFonts w:ascii="Arial" w:hAnsi="Arial" w:cs="Arial"/>
          <w:b/>
          <w:sz w:val="22"/>
          <w:szCs w:val="22"/>
        </w:rPr>
        <w:t xml:space="preserve">Affiliated Members, Parents and Grandparents </w:t>
      </w:r>
      <w:r w:rsidR="00113999">
        <w:rPr>
          <w:rFonts w:ascii="Arial" w:hAnsi="Arial" w:cs="Arial"/>
          <w:b/>
          <w:sz w:val="22"/>
          <w:szCs w:val="22"/>
        </w:rPr>
        <w:t>o</w:t>
      </w:r>
      <w:r w:rsidRPr="0036406A">
        <w:rPr>
          <w:rFonts w:ascii="Arial" w:hAnsi="Arial" w:cs="Arial"/>
          <w:b/>
          <w:sz w:val="22"/>
          <w:szCs w:val="22"/>
        </w:rPr>
        <w:t xml:space="preserve">nly </w:t>
      </w:r>
      <w:r w:rsidR="00123581" w:rsidRPr="0036406A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215AADBA" w14:textId="5125251D" w:rsidR="0018251A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Call to Order –</w:t>
      </w:r>
      <w:r w:rsidR="007062A6" w:rsidRPr="0036406A">
        <w:rPr>
          <w:rFonts w:ascii="Arial" w:hAnsi="Arial" w:cs="Arial"/>
          <w:sz w:val="22"/>
          <w:szCs w:val="22"/>
        </w:rPr>
        <w:t xml:space="preserve"> </w:t>
      </w:r>
      <w:r w:rsidR="00B570E2" w:rsidRPr="0036406A">
        <w:rPr>
          <w:rFonts w:ascii="Arial" w:hAnsi="Arial" w:cs="Arial"/>
          <w:i/>
          <w:sz w:val="22"/>
          <w:szCs w:val="22"/>
        </w:rPr>
        <w:t>Vanessa Harms Nelson, PGWA</w:t>
      </w:r>
      <w:r w:rsidRPr="0036406A">
        <w:rPr>
          <w:rFonts w:ascii="Arial" w:hAnsi="Arial" w:cs="Arial"/>
          <w:sz w:val="22"/>
          <w:szCs w:val="22"/>
        </w:rPr>
        <w:t xml:space="preserve">  </w:t>
      </w:r>
      <w:r w:rsidR="00123581" w:rsidRPr="0036406A">
        <w:rPr>
          <w:rFonts w:ascii="Arial" w:hAnsi="Arial" w:cs="Arial"/>
          <w:sz w:val="22"/>
          <w:szCs w:val="22"/>
        </w:rPr>
        <w:t xml:space="preserve"> </w:t>
      </w:r>
    </w:p>
    <w:p w14:paraId="2EC76E12" w14:textId="3E01ABDD" w:rsidR="0018251A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Entrance - </w:t>
      </w:r>
      <w:r w:rsidRPr="0036406A">
        <w:rPr>
          <w:rFonts w:ascii="Arial" w:hAnsi="Arial" w:cs="Arial"/>
          <w:i/>
          <w:sz w:val="22"/>
          <w:szCs w:val="22"/>
        </w:rPr>
        <w:t>Grand Choir</w:t>
      </w:r>
      <w:r w:rsidR="00EA36DF" w:rsidRPr="0036406A">
        <w:rPr>
          <w:rFonts w:ascii="Arial" w:hAnsi="Arial" w:cs="Arial"/>
          <w:i/>
          <w:sz w:val="22"/>
          <w:szCs w:val="22"/>
        </w:rPr>
        <w:t>, WA/PWAs</w:t>
      </w:r>
      <w:r w:rsidR="000E0EAE" w:rsidRPr="0036406A">
        <w:rPr>
          <w:rFonts w:ascii="Arial" w:hAnsi="Arial" w:cs="Arial"/>
          <w:i/>
          <w:sz w:val="22"/>
          <w:szCs w:val="22"/>
        </w:rPr>
        <w:t xml:space="preserve">, </w:t>
      </w:r>
      <w:r w:rsidR="00EA36DF" w:rsidRPr="0036406A">
        <w:rPr>
          <w:rFonts w:ascii="Arial" w:hAnsi="Arial" w:cs="Arial"/>
          <w:i/>
          <w:sz w:val="22"/>
          <w:szCs w:val="22"/>
        </w:rPr>
        <w:t xml:space="preserve">Personal Pages and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Pr="0036406A">
        <w:rPr>
          <w:rFonts w:ascii="Arial" w:hAnsi="Arial" w:cs="Arial"/>
          <w:i/>
          <w:sz w:val="22"/>
          <w:szCs w:val="22"/>
        </w:rPr>
        <w:t xml:space="preserve"> Grand Officers</w:t>
      </w:r>
      <w:r w:rsidR="00123581" w:rsidRPr="0036406A">
        <w:rPr>
          <w:rFonts w:ascii="Arial" w:hAnsi="Arial" w:cs="Arial"/>
          <w:sz w:val="22"/>
          <w:szCs w:val="22"/>
        </w:rPr>
        <w:t xml:space="preserve"> </w:t>
      </w:r>
    </w:p>
    <w:p w14:paraId="59F1ED9A" w14:textId="4B3D2E27" w:rsidR="002838C7" w:rsidRPr="00054552" w:rsidRDefault="002838C7" w:rsidP="002838C7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605B4B">
        <w:rPr>
          <w:rFonts w:ascii="Arial" w:hAnsi="Arial" w:cs="Arial"/>
          <w:sz w:val="22"/>
          <w:szCs w:val="22"/>
        </w:rPr>
        <w:t xml:space="preserve">Formal March In – </w:t>
      </w:r>
      <w:r w:rsidR="001658E0">
        <w:rPr>
          <w:rFonts w:ascii="Arial" w:hAnsi="Arial" w:cs="Arial"/>
          <w:i/>
          <w:sz w:val="22"/>
          <w:szCs w:val="22"/>
        </w:rPr>
        <w:t>2017 Grand Officers</w:t>
      </w:r>
    </w:p>
    <w:p w14:paraId="30819ADC" w14:textId="118856D3" w:rsidR="0056140E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b/>
          <w:i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Proclamation</w:t>
      </w:r>
      <w:r w:rsidR="0056140E" w:rsidRPr="0036406A">
        <w:rPr>
          <w:rFonts w:ascii="Arial" w:hAnsi="Arial" w:cs="Arial"/>
          <w:color w:val="auto"/>
          <w:sz w:val="22"/>
          <w:szCs w:val="22"/>
        </w:rPr>
        <w:t xml:space="preserve"> – </w:t>
      </w:r>
      <w:r w:rsidR="00B570E2" w:rsidRPr="0036406A">
        <w:rPr>
          <w:rFonts w:ascii="Arial" w:hAnsi="Arial" w:cs="Arial"/>
          <w:i/>
          <w:color w:val="auto"/>
          <w:sz w:val="22"/>
          <w:szCs w:val="22"/>
        </w:rPr>
        <w:t>Kailynn Yetter</w:t>
      </w:r>
      <w:r w:rsidR="0056140E" w:rsidRPr="0036406A">
        <w:rPr>
          <w:rFonts w:ascii="Arial" w:hAnsi="Arial" w:cs="Arial"/>
          <w:i/>
          <w:color w:val="auto"/>
          <w:sz w:val="22"/>
          <w:szCs w:val="22"/>
        </w:rPr>
        <w:t>, Grand Drill Leader</w:t>
      </w:r>
    </w:p>
    <w:p w14:paraId="4BB6DC4F" w14:textId="7CCC087E" w:rsidR="003D1CF2" w:rsidRPr="00571000" w:rsidRDefault="003D1CF2" w:rsidP="003D1CF2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571000">
        <w:rPr>
          <w:rFonts w:ascii="Arial" w:hAnsi="Arial" w:cs="Arial"/>
          <w:sz w:val="22"/>
          <w:szCs w:val="22"/>
        </w:rPr>
        <w:t xml:space="preserve">Pledge of Allegiance, </w:t>
      </w:r>
      <w:r w:rsidR="006D1E96">
        <w:rPr>
          <w:rFonts w:ascii="Arial" w:hAnsi="Arial" w:cs="Arial"/>
          <w:sz w:val="22"/>
          <w:szCs w:val="22"/>
        </w:rPr>
        <w:t>Sing “</w:t>
      </w:r>
      <w:r w:rsidRPr="00571000">
        <w:rPr>
          <w:rFonts w:ascii="Arial" w:hAnsi="Arial" w:cs="Arial"/>
          <w:i/>
          <w:sz w:val="22"/>
          <w:szCs w:val="22"/>
        </w:rPr>
        <w:t>America</w:t>
      </w:r>
      <w:r w:rsidR="006D1E96">
        <w:rPr>
          <w:rFonts w:ascii="Arial" w:hAnsi="Arial" w:cs="Arial"/>
          <w:i/>
          <w:sz w:val="22"/>
          <w:szCs w:val="22"/>
        </w:rPr>
        <w:t>”</w:t>
      </w:r>
      <w:r w:rsidRPr="00571000">
        <w:rPr>
          <w:rFonts w:ascii="Arial" w:hAnsi="Arial" w:cs="Arial"/>
          <w:sz w:val="22"/>
          <w:szCs w:val="22"/>
        </w:rPr>
        <w:t xml:space="preserve"> </w:t>
      </w:r>
    </w:p>
    <w:p w14:paraId="49A3CA08" w14:textId="77971707" w:rsidR="008F0065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Dedication</w:t>
      </w:r>
      <w:r w:rsidR="00BF2FA7" w:rsidRPr="0036406A">
        <w:rPr>
          <w:rFonts w:ascii="Arial" w:hAnsi="Arial" w:cs="Arial"/>
          <w:sz w:val="22"/>
          <w:szCs w:val="22"/>
        </w:rPr>
        <w:t xml:space="preserve"> to </w:t>
      </w:r>
      <w:r w:rsidR="00B570E2" w:rsidRPr="0036406A">
        <w:rPr>
          <w:rFonts w:ascii="Arial" w:hAnsi="Arial" w:cs="Arial"/>
          <w:sz w:val="22"/>
          <w:szCs w:val="22"/>
        </w:rPr>
        <w:t xml:space="preserve">Director of Grand Officers and </w:t>
      </w:r>
      <w:r w:rsidR="00B33296" w:rsidRPr="0036406A">
        <w:rPr>
          <w:rFonts w:ascii="Arial" w:hAnsi="Arial" w:cs="Arial"/>
          <w:sz w:val="22"/>
          <w:szCs w:val="22"/>
        </w:rPr>
        <w:t>2017</w:t>
      </w:r>
      <w:r w:rsidR="00EA36DF" w:rsidRPr="0036406A">
        <w:rPr>
          <w:rFonts w:ascii="Arial" w:hAnsi="Arial" w:cs="Arial"/>
          <w:sz w:val="22"/>
          <w:szCs w:val="22"/>
        </w:rPr>
        <w:t xml:space="preserve"> Personal Pages</w:t>
      </w:r>
      <w:r w:rsidRPr="0036406A">
        <w:rPr>
          <w:rFonts w:ascii="Arial" w:hAnsi="Arial" w:cs="Arial"/>
          <w:sz w:val="22"/>
          <w:szCs w:val="22"/>
        </w:rPr>
        <w:t xml:space="preserve"> – </w:t>
      </w:r>
      <w:r w:rsidR="00B570E2" w:rsidRPr="008F0065">
        <w:rPr>
          <w:rFonts w:ascii="Arial" w:hAnsi="Arial" w:cs="Arial"/>
          <w:i/>
          <w:sz w:val="22"/>
          <w:szCs w:val="22"/>
        </w:rPr>
        <w:t>Megan Sakelarios</w:t>
      </w:r>
      <w:r w:rsidRPr="008F0065">
        <w:rPr>
          <w:rFonts w:ascii="Arial" w:hAnsi="Arial" w:cs="Arial"/>
          <w:i/>
          <w:sz w:val="22"/>
          <w:szCs w:val="22"/>
        </w:rPr>
        <w:t>, GWA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123581" w:rsidRPr="0036406A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A495B89" w14:textId="7A5B50F7" w:rsidR="00D77EFE" w:rsidRPr="0036406A" w:rsidRDefault="00D77EFE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Introduction of Mother Advisor for Grand Assembly, Ms. </w:t>
      </w:r>
      <w:r w:rsidR="001658E0">
        <w:rPr>
          <w:rFonts w:ascii="Arial" w:hAnsi="Arial" w:cs="Arial"/>
          <w:sz w:val="22"/>
          <w:szCs w:val="22"/>
        </w:rPr>
        <w:t>Augusta Irvin</w:t>
      </w:r>
      <w:r w:rsidR="006D1E96">
        <w:rPr>
          <w:rFonts w:ascii="Arial" w:hAnsi="Arial" w:cs="Arial"/>
          <w:sz w:val="22"/>
          <w:szCs w:val="22"/>
        </w:rPr>
        <w:t>, Mother Advisor, Carson #7</w:t>
      </w:r>
    </w:p>
    <w:p w14:paraId="32981497" w14:textId="05D7260E" w:rsidR="00D13AB9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A92684">
        <w:rPr>
          <w:rFonts w:ascii="Arial" w:hAnsi="Arial" w:cs="Arial"/>
          <w:sz w:val="22"/>
          <w:szCs w:val="22"/>
        </w:rPr>
        <w:t xml:space="preserve">Verification of Members  </w:t>
      </w:r>
    </w:p>
    <w:p w14:paraId="0F5AA73F" w14:textId="6B912347" w:rsidR="00CF4A1A" w:rsidRPr="0036406A" w:rsidRDefault="00CF4A1A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Grand Choir Performs “</w:t>
      </w:r>
      <w:r w:rsidR="004D6D9F">
        <w:rPr>
          <w:rFonts w:ascii="Arial" w:hAnsi="Arial" w:cs="Arial"/>
          <w:i/>
          <w:color w:val="auto"/>
          <w:sz w:val="22"/>
          <w:szCs w:val="22"/>
        </w:rPr>
        <w:t>I Don’t Wanna Be</w:t>
      </w:r>
      <w:r w:rsidRPr="004D6D9F">
        <w:rPr>
          <w:rFonts w:ascii="Arial" w:hAnsi="Arial" w:cs="Arial"/>
          <w:color w:val="auto"/>
          <w:sz w:val="22"/>
          <w:szCs w:val="22"/>
        </w:rPr>
        <w:t>”</w:t>
      </w:r>
      <w:r w:rsidRPr="0036406A">
        <w:rPr>
          <w:rFonts w:ascii="Arial" w:hAnsi="Arial" w:cs="Arial"/>
          <w:color w:val="660066"/>
          <w:sz w:val="22"/>
          <w:szCs w:val="22"/>
        </w:rPr>
        <w:t xml:space="preserve"> </w:t>
      </w:r>
    </w:p>
    <w:p w14:paraId="321332F3" w14:textId="340EDB9C" w:rsidR="0018251A" w:rsidRPr="0036406A" w:rsidRDefault="0018251A" w:rsidP="004B534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Initiation </w:t>
      </w:r>
      <w:r w:rsidR="003F5B8E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="003F5B8E" w:rsidRPr="0036406A">
        <w:rPr>
          <w:rFonts w:ascii="Arial" w:hAnsi="Arial" w:cs="Arial"/>
          <w:i/>
          <w:sz w:val="22"/>
          <w:szCs w:val="22"/>
        </w:rPr>
        <w:t xml:space="preserve"> </w:t>
      </w:r>
      <w:r w:rsidRPr="0036406A">
        <w:rPr>
          <w:rFonts w:ascii="Arial" w:hAnsi="Arial" w:cs="Arial"/>
          <w:i/>
          <w:sz w:val="22"/>
          <w:szCs w:val="22"/>
        </w:rPr>
        <w:t>Grand Officers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123581" w:rsidRPr="0036406A">
        <w:rPr>
          <w:rFonts w:ascii="Arial" w:hAnsi="Arial" w:cs="Arial"/>
          <w:sz w:val="22"/>
          <w:szCs w:val="22"/>
        </w:rPr>
        <w:t xml:space="preserve"> </w:t>
      </w:r>
    </w:p>
    <w:p w14:paraId="2E89305D" w14:textId="12E587C9" w:rsidR="009D2F11" w:rsidRPr="0036406A" w:rsidRDefault="003F5B8E" w:rsidP="003F5B8E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Introduction of Class of</w:t>
      </w:r>
      <w:r w:rsidR="00EA36DF" w:rsidRPr="0036406A">
        <w:rPr>
          <w:rFonts w:ascii="Arial" w:hAnsi="Arial" w:cs="Arial"/>
          <w:sz w:val="22"/>
          <w:szCs w:val="22"/>
        </w:rPr>
        <w:t xml:space="preserve"> Initiates – </w:t>
      </w:r>
      <w:r w:rsidR="00B570E2" w:rsidRPr="0036406A">
        <w:rPr>
          <w:rFonts w:ascii="Arial" w:hAnsi="Arial" w:cs="Arial"/>
          <w:i/>
          <w:sz w:val="22"/>
          <w:szCs w:val="22"/>
        </w:rPr>
        <w:t>Derika Ellithorpe</w:t>
      </w:r>
      <w:r w:rsidR="0087433B" w:rsidRPr="0036406A">
        <w:rPr>
          <w:rFonts w:ascii="Arial" w:hAnsi="Arial" w:cs="Arial"/>
          <w:i/>
          <w:sz w:val="22"/>
          <w:szCs w:val="22"/>
        </w:rPr>
        <w:t xml:space="preserve">, </w:t>
      </w:r>
      <w:r w:rsidRPr="0036406A">
        <w:rPr>
          <w:rFonts w:ascii="Arial" w:hAnsi="Arial" w:cs="Arial"/>
          <w:i/>
          <w:sz w:val="22"/>
          <w:szCs w:val="22"/>
        </w:rPr>
        <w:t>Grand Faith</w:t>
      </w:r>
    </w:p>
    <w:p w14:paraId="6E009C70" w14:textId="1F5C5A83" w:rsidR="0018251A" w:rsidRPr="0036406A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Special Welcome to New Members - </w:t>
      </w:r>
      <w:r w:rsidR="0087433B" w:rsidRPr="0036406A">
        <w:rPr>
          <w:rFonts w:ascii="Arial" w:hAnsi="Arial" w:cs="Arial"/>
          <w:i/>
          <w:sz w:val="22"/>
          <w:szCs w:val="22"/>
        </w:rPr>
        <w:t xml:space="preserve">Mr. </w:t>
      </w:r>
      <w:r w:rsidR="00B570E2" w:rsidRPr="0036406A">
        <w:rPr>
          <w:rFonts w:ascii="Arial" w:hAnsi="Arial" w:cs="Arial"/>
          <w:i/>
          <w:sz w:val="22"/>
          <w:szCs w:val="22"/>
        </w:rPr>
        <w:t>Torry Thompson</w:t>
      </w:r>
      <w:r w:rsidRPr="0036406A">
        <w:rPr>
          <w:rFonts w:ascii="Arial" w:hAnsi="Arial" w:cs="Arial"/>
          <w:i/>
          <w:sz w:val="22"/>
          <w:szCs w:val="22"/>
        </w:rPr>
        <w:t>, SRD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15E425C0" w14:textId="3AA5DFA8" w:rsidR="0018251A" w:rsidRPr="00EE7040" w:rsidRDefault="0018251A" w:rsidP="00EA693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EE7040">
        <w:rPr>
          <w:rFonts w:ascii="Arial" w:hAnsi="Arial" w:cs="Arial"/>
          <w:sz w:val="22"/>
          <w:szCs w:val="22"/>
        </w:rPr>
        <w:lastRenderedPageBreak/>
        <w:t xml:space="preserve">Escort, continued </w:t>
      </w:r>
    </w:p>
    <w:p w14:paraId="6C88FC22" w14:textId="77777777" w:rsidR="003F5B8E" w:rsidRPr="0036406A" w:rsidRDefault="0018251A" w:rsidP="00255F43">
      <w:pPr>
        <w:pStyle w:val="BodyA"/>
        <w:tabs>
          <w:tab w:val="right" w:leader="dot" w:pos="9648"/>
        </w:tabs>
        <w:ind w:left="720"/>
        <w:rPr>
          <w:rFonts w:ascii="Arial" w:hAnsi="Arial" w:cs="Arial"/>
          <w:b/>
          <w:i/>
          <w:color w:val="FF0000"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Order of the Eastern Star </w:t>
      </w:r>
      <w:r w:rsidR="00123581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5E3D85D5" w14:textId="77777777" w:rsidR="0018251A" w:rsidRPr="0036406A" w:rsidRDefault="0018251A" w:rsidP="00EA6938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b/>
          <w:i/>
          <w:color w:val="6C006B"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General Grand Chapter Members </w:t>
      </w:r>
      <w:r w:rsidR="00123581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45E6DF11" w14:textId="28C55E37" w:rsidR="0018251A" w:rsidRPr="001658E0" w:rsidRDefault="0018251A" w:rsidP="001658E0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>Worthy Grand Matrons/Patrons - all jurisdictions</w:t>
      </w:r>
    </w:p>
    <w:p w14:paraId="6C502B8A" w14:textId="36D4908E" w:rsidR="003F5B8E" w:rsidRPr="001658E0" w:rsidRDefault="0018251A" w:rsidP="001658E0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Past Grand Matrons/Patrons - all jurisdictions </w:t>
      </w:r>
      <w:r w:rsidR="00123581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5AA34431" w14:textId="77777777" w:rsidR="009B55B1" w:rsidRPr="0036406A" w:rsidRDefault="0018251A" w:rsidP="00EA6938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>Elected Grand Officers of the Order of the Eastern Star - all jurisdictions</w:t>
      </w:r>
    </w:p>
    <w:p w14:paraId="63C32C9B" w14:textId="77777777" w:rsidR="0018251A" w:rsidRPr="0036406A" w:rsidRDefault="0018251A" w:rsidP="00EA6938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Worthy Matrons and Worthy Patrons - all jurisdictions </w:t>
      </w:r>
    </w:p>
    <w:p w14:paraId="1429B919" w14:textId="77777777" w:rsidR="0018251A" w:rsidRPr="0036406A" w:rsidRDefault="0018251A" w:rsidP="00EA6938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Most Worshipful Grand Masters - all jurisdictions </w:t>
      </w:r>
    </w:p>
    <w:p w14:paraId="23B145C9" w14:textId="77777777" w:rsidR="0056140E" w:rsidRPr="0036406A" w:rsidRDefault="0018251A" w:rsidP="00EA6938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Past Grand Masters - all jurisdictions </w:t>
      </w:r>
    </w:p>
    <w:p w14:paraId="33AF2119" w14:textId="77777777" w:rsidR="00F52FD7" w:rsidRPr="0036406A" w:rsidRDefault="0018251A" w:rsidP="005017F4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Shrine Potentate  </w:t>
      </w:r>
      <w:r w:rsidR="00F52FD7" w:rsidRPr="0036406A">
        <w:rPr>
          <w:rFonts w:ascii="Arial" w:hAnsi="Arial" w:cs="Arial"/>
          <w:i/>
          <w:sz w:val="22"/>
          <w:szCs w:val="22"/>
        </w:rPr>
        <w:t xml:space="preserve"> </w:t>
      </w:r>
      <w:r w:rsidR="0087433B" w:rsidRPr="0036406A">
        <w:rPr>
          <w:rFonts w:ascii="Arial" w:hAnsi="Arial" w:cs="Arial"/>
          <w:i/>
          <w:color w:val="3366FF"/>
          <w:sz w:val="22"/>
          <w:szCs w:val="22"/>
        </w:rPr>
        <w:t xml:space="preserve"> </w:t>
      </w:r>
      <w:r w:rsidR="00F52FD7" w:rsidRPr="0036406A">
        <w:rPr>
          <w:rFonts w:ascii="Arial" w:hAnsi="Arial" w:cs="Arial"/>
          <w:i/>
          <w:color w:val="3366FF"/>
          <w:sz w:val="22"/>
          <w:szCs w:val="22"/>
        </w:rPr>
        <w:t xml:space="preserve">  </w:t>
      </w:r>
    </w:p>
    <w:p w14:paraId="60959B77" w14:textId="77777777" w:rsidR="009B55B1" w:rsidRPr="0036406A" w:rsidRDefault="0018251A" w:rsidP="005017F4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Elected Grand Officers of the Grand Lodge - all jurisdictions </w:t>
      </w:r>
      <w:r w:rsidR="009B55B1" w:rsidRPr="0036406A">
        <w:rPr>
          <w:rFonts w:ascii="Arial" w:hAnsi="Arial" w:cs="Arial"/>
          <w:i/>
          <w:sz w:val="22"/>
          <w:szCs w:val="22"/>
        </w:rPr>
        <w:t xml:space="preserve">  </w:t>
      </w:r>
      <w:r w:rsidR="0087433B" w:rsidRPr="0036406A">
        <w:rPr>
          <w:rFonts w:ascii="Arial" w:hAnsi="Arial" w:cs="Arial"/>
          <w:i/>
          <w:color w:val="3366FF"/>
          <w:sz w:val="22"/>
          <w:szCs w:val="22"/>
        </w:rPr>
        <w:t xml:space="preserve"> </w:t>
      </w:r>
      <w:r w:rsidR="009B55B1" w:rsidRPr="0036406A">
        <w:rPr>
          <w:rFonts w:ascii="Arial" w:hAnsi="Arial" w:cs="Arial"/>
          <w:i/>
          <w:color w:val="3366FF"/>
          <w:sz w:val="22"/>
          <w:szCs w:val="22"/>
        </w:rPr>
        <w:t xml:space="preserve"> </w:t>
      </w:r>
      <w:r w:rsidR="00F52FD7" w:rsidRPr="0036406A">
        <w:rPr>
          <w:rFonts w:ascii="Arial" w:hAnsi="Arial" w:cs="Arial"/>
          <w:i/>
          <w:color w:val="3366FF"/>
          <w:sz w:val="22"/>
          <w:szCs w:val="22"/>
        </w:rPr>
        <w:t xml:space="preserve"> </w:t>
      </w:r>
    </w:p>
    <w:p w14:paraId="72651B14" w14:textId="6B0879AE" w:rsidR="0018251A" w:rsidRPr="0036406A" w:rsidRDefault="001658E0" w:rsidP="009B55B1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color w:val="FF0000"/>
          <w:sz w:val="22"/>
          <w:szCs w:val="22"/>
        </w:rPr>
        <w:t xml:space="preserve">           </w:t>
      </w:r>
      <w:r w:rsidR="0018251A" w:rsidRPr="0036406A">
        <w:rPr>
          <w:rFonts w:ascii="Arial" w:hAnsi="Arial" w:cs="Arial"/>
          <w:i/>
          <w:sz w:val="22"/>
          <w:szCs w:val="22"/>
        </w:rPr>
        <w:t xml:space="preserve">Worshipful Masters - all jurisdictions </w:t>
      </w:r>
    </w:p>
    <w:p w14:paraId="67C3E9D3" w14:textId="7E5AD74F" w:rsidR="009B55B1" w:rsidRPr="0036406A" w:rsidRDefault="001658E0" w:rsidP="001658E0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i/>
          <w:color w:val="auto"/>
          <w:sz w:val="22"/>
          <w:szCs w:val="22"/>
        </w:rPr>
        <w:t xml:space="preserve">           </w:t>
      </w:r>
      <w:r w:rsidR="0018251A" w:rsidRPr="0036406A">
        <w:rPr>
          <w:rFonts w:ascii="Arial" w:hAnsi="Arial" w:cs="Arial"/>
          <w:i/>
          <w:color w:val="auto"/>
          <w:sz w:val="22"/>
          <w:szCs w:val="22"/>
        </w:rPr>
        <w:t>Adult Youth Group Leaders in Nevada</w:t>
      </w:r>
      <w:r w:rsidR="00364F08" w:rsidRPr="0036406A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0866CB82" w14:textId="6E431A75" w:rsidR="0018251A" w:rsidRPr="0036406A" w:rsidRDefault="0018251A" w:rsidP="009B55B1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Greetings</w:t>
      </w:r>
      <w:r w:rsidR="00C50759">
        <w:rPr>
          <w:rFonts w:ascii="Arial" w:hAnsi="Arial" w:cs="Arial"/>
          <w:sz w:val="22"/>
          <w:szCs w:val="22"/>
        </w:rPr>
        <w:t xml:space="preserve"> </w:t>
      </w:r>
      <w:r w:rsidR="00C50759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Pr="00113999">
        <w:rPr>
          <w:rFonts w:ascii="Arial" w:hAnsi="Arial" w:cs="Arial"/>
          <w:i/>
          <w:sz w:val="22"/>
          <w:szCs w:val="22"/>
        </w:rPr>
        <w:t>Worthy Grand Matron</w:t>
      </w:r>
      <w:r w:rsidR="00113999">
        <w:rPr>
          <w:rFonts w:ascii="Arial" w:hAnsi="Arial" w:cs="Arial"/>
          <w:i/>
          <w:sz w:val="22"/>
          <w:szCs w:val="22"/>
        </w:rPr>
        <w:t xml:space="preserve"> and Worthy Grand Patron</w:t>
      </w:r>
      <w:r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1D0C92EC" w14:textId="3EAD9BD9" w:rsidR="000A2D7B" w:rsidRPr="0036406A" w:rsidRDefault="000A2D7B" w:rsidP="000A2D7B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Greetings</w:t>
      </w:r>
      <w:r w:rsidR="00C50759">
        <w:rPr>
          <w:rFonts w:ascii="Arial" w:hAnsi="Arial" w:cs="Arial"/>
          <w:sz w:val="22"/>
          <w:szCs w:val="22"/>
        </w:rPr>
        <w:t xml:space="preserve"> </w:t>
      </w:r>
      <w:r w:rsidR="00C50759" w:rsidRPr="0036406A">
        <w:rPr>
          <w:rFonts w:ascii="Arial" w:hAnsi="Arial" w:cs="Arial"/>
          <w:sz w:val="22"/>
          <w:szCs w:val="22"/>
        </w:rPr>
        <w:t>–</w:t>
      </w:r>
      <w:r w:rsidR="00C50759">
        <w:rPr>
          <w:rFonts w:ascii="Arial" w:hAnsi="Arial" w:cs="Arial"/>
          <w:sz w:val="22"/>
          <w:szCs w:val="22"/>
        </w:rPr>
        <w:t xml:space="preserve"> </w:t>
      </w:r>
      <w:r w:rsidRPr="006D1E96">
        <w:rPr>
          <w:rFonts w:ascii="Arial" w:hAnsi="Arial" w:cs="Arial"/>
          <w:i/>
          <w:sz w:val="22"/>
          <w:szCs w:val="22"/>
        </w:rPr>
        <w:t>Illustrious Potentate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6A99EA7A" w14:textId="0CF89C4B" w:rsidR="0018251A" w:rsidRPr="0036406A" w:rsidRDefault="0018251A" w:rsidP="009B55B1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Greetings</w:t>
      </w:r>
      <w:r w:rsidR="00C50759">
        <w:rPr>
          <w:rFonts w:ascii="Arial" w:hAnsi="Arial" w:cs="Arial"/>
          <w:sz w:val="22"/>
          <w:szCs w:val="22"/>
        </w:rPr>
        <w:t xml:space="preserve"> </w:t>
      </w:r>
      <w:r w:rsidR="00C50759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Pr="00C50759">
        <w:rPr>
          <w:rFonts w:ascii="Arial" w:hAnsi="Arial" w:cs="Arial"/>
          <w:i/>
          <w:sz w:val="22"/>
          <w:szCs w:val="22"/>
        </w:rPr>
        <w:t>Most Worshipful Grand Master in Nevada</w:t>
      </w:r>
    </w:p>
    <w:p w14:paraId="2109E791" w14:textId="1D1A8674" w:rsidR="00D410F8" w:rsidRPr="0036406A" w:rsidRDefault="003D6135" w:rsidP="0064516D">
      <w:pPr>
        <w:pStyle w:val="Body"/>
        <w:tabs>
          <w:tab w:val="right" w:leader="dot" w:pos="9648"/>
        </w:tabs>
        <w:rPr>
          <w:rFonts w:ascii="Arial" w:hAnsi="Arial" w:cs="Arial"/>
          <w:color w:val="660066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Grand Choir P</w:t>
      </w:r>
      <w:r w:rsidR="006D1E96">
        <w:rPr>
          <w:rFonts w:ascii="Arial" w:hAnsi="Arial" w:cs="Arial"/>
          <w:color w:val="auto"/>
          <w:sz w:val="22"/>
          <w:szCs w:val="22"/>
        </w:rPr>
        <w:t>erforms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  <w:r w:rsidRPr="004D6D9F">
        <w:rPr>
          <w:rFonts w:ascii="Arial" w:hAnsi="Arial" w:cs="Arial"/>
          <w:color w:val="auto"/>
          <w:sz w:val="22"/>
          <w:szCs w:val="22"/>
        </w:rPr>
        <w:t>“</w:t>
      </w:r>
      <w:r w:rsidR="004D6D9F">
        <w:rPr>
          <w:rFonts w:ascii="Arial" w:hAnsi="Arial" w:cs="Arial"/>
          <w:i/>
          <w:color w:val="auto"/>
          <w:sz w:val="22"/>
          <w:szCs w:val="22"/>
        </w:rPr>
        <w:t>Small World</w:t>
      </w:r>
      <w:r w:rsidR="0064516D" w:rsidRPr="004D6D9F">
        <w:rPr>
          <w:rFonts w:ascii="Arial" w:hAnsi="Arial" w:cs="Arial"/>
          <w:color w:val="auto"/>
          <w:sz w:val="22"/>
          <w:szCs w:val="22"/>
        </w:rPr>
        <w:t>”</w:t>
      </w:r>
    </w:p>
    <w:p w14:paraId="5E64E983" w14:textId="23A94538" w:rsidR="000E0EAE" w:rsidRPr="0036406A" w:rsidRDefault="000E0EAE" w:rsidP="000E0EAE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Grand Recorder’s </w:t>
      </w:r>
      <w:r w:rsidR="006D1E96">
        <w:rPr>
          <w:rFonts w:ascii="Arial" w:hAnsi="Arial" w:cs="Arial"/>
          <w:sz w:val="22"/>
          <w:szCs w:val="22"/>
        </w:rPr>
        <w:t>Annual</w:t>
      </w:r>
      <w:r w:rsidRPr="0036406A">
        <w:rPr>
          <w:rFonts w:ascii="Arial" w:hAnsi="Arial" w:cs="Arial"/>
          <w:sz w:val="22"/>
          <w:szCs w:val="22"/>
        </w:rPr>
        <w:t xml:space="preserve"> Membership Report – </w:t>
      </w:r>
      <w:r w:rsidR="00B570E2" w:rsidRPr="0036406A">
        <w:rPr>
          <w:rFonts w:ascii="Arial" w:hAnsi="Arial" w:cs="Arial"/>
          <w:i/>
          <w:sz w:val="22"/>
          <w:szCs w:val="22"/>
        </w:rPr>
        <w:t>Tiffany Coulson</w:t>
      </w:r>
      <w:r w:rsidRPr="0036406A">
        <w:rPr>
          <w:rFonts w:ascii="Arial" w:hAnsi="Arial" w:cs="Arial"/>
          <w:i/>
          <w:sz w:val="22"/>
          <w:szCs w:val="22"/>
        </w:rPr>
        <w:t>, Grand Recorder</w:t>
      </w:r>
      <w:r w:rsidR="001658E0">
        <w:rPr>
          <w:rFonts w:ascii="Arial" w:hAnsi="Arial" w:cs="Arial"/>
          <w:sz w:val="22"/>
          <w:szCs w:val="22"/>
        </w:rPr>
        <w:t xml:space="preserve">   </w:t>
      </w:r>
    </w:p>
    <w:p w14:paraId="605F3050" w14:textId="453D01CA" w:rsidR="00CA62AC" w:rsidRPr="0036406A" w:rsidRDefault="00113999" w:rsidP="00CA62AC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Introduction of </w:t>
      </w:r>
      <w:r w:rsidR="00CA62AC" w:rsidRPr="0036406A">
        <w:rPr>
          <w:rFonts w:ascii="Arial" w:hAnsi="Arial" w:cs="Arial"/>
          <w:sz w:val="22"/>
          <w:szCs w:val="22"/>
        </w:rPr>
        <w:t xml:space="preserve">Membership Team – </w:t>
      </w:r>
      <w:r w:rsidR="00B570E2" w:rsidRPr="0036406A">
        <w:rPr>
          <w:rFonts w:ascii="Arial" w:hAnsi="Arial" w:cs="Arial"/>
          <w:i/>
          <w:sz w:val="22"/>
          <w:szCs w:val="22"/>
        </w:rPr>
        <w:t>Megan Sakelarios</w:t>
      </w:r>
      <w:r w:rsidR="00CA62AC" w:rsidRPr="0036406A">
        <w:rPr>
          <w:rFonts w:ascii="Arial" w:hAnsi="Arial" w:cs="Arial"/>
          <w:i/>
          <w:sz w:val="22"/>
          <w:szCs w:val="22"/>
        </w:rPr>
        <w:t>, GWA</w:t>
      </w:r>
    </w:p>
    <w:p w14:paraId="09EA8DF6" w14:textId="69EF3CDC" w:rsidR="0056140E" w:rsidRPr="0036406A" w:rsidRDefault="00113999" w:rsidP="00CA62AC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Report of</w:t>
      </w:r>
      <w:r w:rsidR="00054552">
        <w:rPr>
          <w:rFonts w:ascii="Arial" w:hAnsi="Arial" w:cs="Arial"/>
          <w:sz w:val="22"/>
          <w:szCs w:val="22"/>
        </w:rPr>
        <w:t xml:space="preserve"> Membership Team – </w:t>
      </w:r>
      <w:r w:rsidR="00054552">
        <w:rPr>
          <w:rFonts w:ascii="Arial" w:hAnsi="Arial" w:cs="Arial"/>
          <w:i/>
          <w:sz w:val="22"/>
          <w:szCs w:val="22"/>
        </w:rPr>
        <w:t>Derika Ellithorpe, Grand Faith</w:t>
      </w:r>
    </w:p>
    <w:p w14:paraId="76E31E2B" w14:textId="36C53E87" w:rsidR="00FE5586" w:rsidRPr="00FD2FEE" w:rsidRDefault="00113999" w:rsidP="00FE5586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Announce </w:t>
      </w:r>
      <w:r w:rsidR="00054552" w:rsidRPr="00FD2FEE">
        <w:rPr>
          <w:rFonts w:ascii="Arial" w:hAnsi="Arial" w:cs="Arial"/>
          <w:color w:val="auto"/>
          <w:sz w:val="22"/>
          <w:szCs w:val="22"/>
        </w:rPr>
        <w:t xml:space="preserve">Girls of the Year </w:t>
      </w:r>
      <w:r w:rsidR="00054552">
        <w:rPr>
          <w:rFonts w:ascii="Arial" w:hAnsi="Arial" w:cs="Arial"/>
          <w:sz w:val="22"/>
          <w:szCs w:val="22"/>
        </w:rPr>
        <w:t xml:space="preserve">for </w:t>
      </w:r>
      <w:r w:rsidR="00FD2FEE">
        <w:rPr>
          <w:rFonts w:ascii="Arial" w:hAnsi="Arial" w:cs="Arial"/>
          <w:sz w:val="22"/>
          <w:szCs w:val="22"/>
        </w:rPr>
        <w:t>Membership</w:t>
      </w:r>
      <w:r w:rsidR="006D1E96">
        <w:rPr>
          <w:rFonts w:ascii="Arial" w:hAnsi="Arial" w:cs="Arial"/>
          <w:sz w:val="22"/>
          <w:szCs w:val="22"/>
        </w:rPr>
        <w:t xml:space="preserve"> and Assembly Membership</w:t>
      </w:r>
      <w:r>
        <w:rPr>
          <w:rFonts w:ascii="Arial" w:hAnsi="Arial" w:cs="Arial"/>
          <w:sz w:val="22"/>
          <w:szCs w:val="22"/>
        </w:rPr>
        <w:t xml:space="preserve"> Award</w:t>
      </w:r>
      <w:r w:rsidR="00FE5586" w:rsidRPr="00985AB0">
        <w:rPr>
          <w:rFonts w:ascii="Arial" w:hAnsi="Arial" w:cs="Arial"/>
          <w:sz w:val="22"/>
          <w:szCs w:val="22"/>
        </w:rPr>
        <w:t xml:space="preserve"> –</w:t>
      </w:r>
      <w:r w:rsidR="00FE5586" w:rsidRPr="00985AB0"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="00FE5586" w:rsidRPr="00985AB0">
        <w:rPr>
          <w:rFonts w:ascii="Arial" w:hAnsi="Arial" w:cs="Arial"/>
          <w:i/>
          <w:color w:val="auto"/>
          <w:sz w:val="22"/>
          <w:szCs w:val="22"/>
        </w:rPr>
        <w:t xml:space="preserve">Derika Ellithorpe, Grand Faith </w:t>
      </w:r>
    </w:p>
    <w:p w14:paraId="5EB12B01" w14:textId="094EF444" w:rsidR="00A62B1E" w:rsidRPr="001658E0" w:rsidRDefault="0018251A" w:rsidP="00A62B1E">
      <w:pPr>
        <w:pStyle w:val="BodyA"/>
        <w:tabs>
          <w:tab w:val="right" w:leader="dot" w:pos="9648"/>
        </w:tabs>
        <w:rPr>
          <w:rFonts w:ascii="Arial" w:hAnsi="Arial" w:cs="Arial"/>
          <w:b/>
          <w:color w:val="6C006B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Recorder’s Announcements</w:t>
      </w:r>
      <w:r w:rsidR="006D1E96">
        <w:rPr>
          <w:rFonts w:ascii="Arial" w:hAnsi="Arial" w:cs="Arial"/>
          <w:sz w:val="22"/>
          <w:szCs w:val="22"/>
        </w:rPr>
        <w:t xml:space="preserve"> -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570E2" w:rsidRPr="0036406A">
        <w:rPr>
          <w:rFonts w:ascii="Arial" w:hAnsi="Arial" w:cs="Arial"/>
          <w:i/>
          <w:sz w:val="22"/>
          <w:szCs w:val="22"/>
        </w:rPr>
        <w:t>Tiffany Coulson</w:t>
      </w:r>
      <w:r w:rsidRPr="0036406A">
        <w:rPr>
          <w:rFonts w:ascii="Arial" w:hAnsi="Arial" w:cs="Arial"/>
          <w:i/>
          <w:sz w:val="22"/>
          <w:szCs w:val="22"/>
        </w:rPr>
        <w:t xml:space="preserve">, Grand Recorder  </w:t>
      </w:r>
    </w:p>
    <w:p w14:paraId="126746BF" w14:textId="27AE7407" w:rsidR="00A47E25" w:rsidRDefault="00A47E25" w:rsidP="00364F08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Memorial Service –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Pr="0036406A">
        <w:rPr>
          <w:rFonts w:ascii="Arial" w:hAnsi="Arial" w:cs="Arial"/>
          <w:i/>
          <w:sz w:val="22"/>
          <w:szCs w:val="22"/>
        </w:rPr>
        <w:t xml:space="preserve"> Grand Officers</w:t>
      </w:r>
      <w:r w:rsidR="001658E0">
        <w:rPr>
          <w:rFonts w:ascii="Arial" w:hAnsi="Arial" w:cs="Arial"/>
          <w:sz w:val="22"/>
          <w:szCs w:val="22"/>
        </w:rPr>
        <w:t xml:space="preserve">   </w:t>
      </w:r>
    </w:p>
    <w:p w14:paraId="494033B1" w14:textId="79D5DDBA" w:rsidR="00054552" w:rsidRPr="00054552" w:rsidRDefault="00054552" w:rsidP="00364F08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Proclamation – </w:t>
      </w:r>
      <w:r>
        <w:rPr>
          <w:rFonts w:ascii="Arial" w:hAnsi="Arial" w:cs="Arial"/>
          <w:i/>
          <w:sz w:val="22"/>
          <w:szCs w:val="22"/>
        </w:rPr>
        <w:t>Kailynn Yetter, Grand Drill Leader</w:t>
      </w:r>
    </w:p>
    <w:p w14:paraId="47FC96C3" w14:textId="77777777" w:rsidR="00113999" w:rsidRDefault="00113999" w:rsidP="00A47E25">
      <w:pPr>
        <w:pStyle w:val="BodyA"/>
        <w:tabs>
          <w:tab w:val="decimal" w:leader="hyphen" w:pos="8640"/>
          <w:tab w:val="right" w:leader="dot" w:pos="9648"/>
        </w:tabs>
        <w:jc w:val="center"/>
        <w:rPr>
          <w:rFonts w:ascii="Arial" w:hAnsi="Arial" w:cs="Arial"/>
          <w:b/>
          <w:sz w:val="22"/>
          <w:szCs w:val="22"/>
        </w:rPr>
      </w:pPr>
    </w:p>
    <w:p w14:paraId="0945B742" w14:textId="4BF51751" w:rsidR="00A47E25" w:rsidRPr="00B04E82" w:rsidRDefault="000F54DE" w:rsidP="00A47E25">
      <w:pPr>
        <w:pStyle w:val="BodyA"/>
        <w:tabs>
          <w:tab w:val="decimal" w:leader="hyphen" w:pos="8640"/>
          <w:tab w:val="right" w:leader="dot" w:pos="9648"/>
        </w:tabs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** </w:t>
      </w:r>
      <w:r w:rsidR="00A47E25" w:rsidRPr="00B04E82">
        <w:rPr>
          <w:rFonts w:ascii="Arial" w:hAnsi="Arial" w:cs="Arial"/>
          <w:i/>
          <w:sz w:val="22"/>
          <w:szCs w:val="22"/>
        </w:rPr>
        <w:t xml:space="preserve">Please </w:t>
      </w:r>
      <w:r w:rsidR="00113999" w:rsidRPr="00B04E82">
        <w:rPr>
          <w:rFonts w:ascii="Arial" w:hAnsi="Arial" w:cs="Arial"/>
          <w:i/>
          <w:sz w:val="22"/>
          <w:szCs w:val="22"/>
        </w:rPr>
        <w:t>exit</w:t>
      </w:r>
      <w:r w:rsidR="00A47E25" w:rsidRPr="00B04E82">
        <w:rPr>
          <w:rFonts w:ascii="Arial" w:hAnsi="Arial" w:cs="Arial"/>
          <w:i/>
          <w:sz w:val="22"/>
          <w:szCs w:val="22"/>
        </w:rPr>
        <w:t xml:space="preserve"> the Grand Assembly Room in silence</w:t>
      </w:r>
      <w:r w:rsidR="00113999" w:rsidRPr="00B04E82">
        <w:rPr>
          <w:rFonts w:ascii="Arial" w:hAnsi="Arial" w:cs="Arial"/>
          <w:i/>
          <w:sz w:val="22"/>
          <w:szCs w:val="22"/>
        </w:rPr>
        <w:t xml:space="preserve">, </w:t>
      </w:r>
      <w:r w:rsidR="00EE7040" w:rsidRPr="00B04E82">
        <w:rPr>
          <w:rFonts w:ascii="Arial" w:hAnsi="Arial" w:cs="Arial"/>
          <w:i/>
          <w:sz w:val="22"/>
          <w:szCs w:val="22"/>
        </w:rPr>
        <w:t>when</w:t>
      </w:r>
      <w:r w:rsidR="00A47E25" w:rsidRPr="00B04E82">
        <w:rPr>
          <w:rFonts w:ascii="Arial" w:hAnsi="Arial" w:cs="Arial"/>
          <w:i/>
          <w:sz w:val="22"/>
          <w:szCs w:val="22"/>
        </w:rPr>
        <w:t xml:space="preserve"> dismissed by </w:t>
      </w:r>
      <w:r w:rsidR="00EE7040" w:rsidRPr="00B04E82">
        <w:rPr>
          <w:rFonts w:ascii="Arial" w:hAnsi="Arial" w:cs="Arial"/>
          <w:i/>
          <w:sz w:val="22"/>
          <w:szCs w:val="22"/>
        </w:rPr>
        <w:t>Personal</w:t>
      </w:r>
      <w:r w:rsidR="00A47E25" w:rsidRPr="00B04E82">
        <w:rPr>
          <w:rFonts w:ascii="Arial" w:hAnsi="Arial" w:cs="Arial"/>
          <w:i/>
          <w:sz w:val="22"/>
          <w:szCs w:val="22"/>
        </w:rPr>
        <w:t xml:space="preserve"> Pages.</w:t>
      </w:r>
      <w:r>
        <w:rPr>
          <w:rFonts w:ascii="Arial" w:hAnsi="Arial" w:cs="Arial"/>
          <w:i/>
          <w:sz w:val="22"/>
          <w:szCs w:val="22"/>
        </w:rPr>
        <w:t xml:space="preserve"> **</w:t>
      </w:r>
    </w:p>
    <w:p w14:paraId="1307D1EA" w14:textId="192A5D9C" w:rsidR="001658E0" w:rsidRDefault="00A47E25" w:rsidP="006D1E96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  </w:t>
      </w:r>
    </w:p>
    <w:p w14:paraId="30BA1AE2" w14:textId="2AFE0E3B" w:rsidR="00F56F03" w:rsidRPr="00113999" w:rsidRDefault="006D1E96" w:rsidP="00CC6856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12:00 pm</w:t>
      </w:r>
      <w:r w:rsidR="00A47E25" w:rsidRPr="006D1E96">
        <w:rPr>
          <w:rFonts w:ascii="Arial" w:hAnsi="Arial" w:cs="Arial"/>
          <w:b/>
          <w:color w:val="auto"/>
          <w:sz w:val="22"/>
          <w:szCs w:val="22"/>
        </w:rPr>
        <w:t>:</w:t>
      </w:r>
      <w:r w:rsidR="00A47E25" w:rsidRPr="0036406A">
        <w:rPr>
          <w:rFonts w:ascii="Arial" w:hAnsi="Arial" w:cs="Arial"/>
          <w:b/>
          <w:color w:val="0008FF"/>
          <w:sz w:val="22"/>
          <w:szCs w:val="22"/>
        </w:rPr>
        <w:t xml:space="preserve">  </w:t>
      </w:r>
      <w:r w:rsidR="00A47E25" w:rsidRPr="0036406A">
        <w:rPr>
          <w:rFonts w:ascii="Arial" w:hAnsi="Arial" w:cs="Arial"/>
          <w:sz w:val="22"/>
          <w:szCs w:val="22"/>
        </w:rPr>
        <w:t xml:space="preserve">All Member Luncheon </w:t>
      </w:r>
    </w:p>
    <w:p w14:paraId="7013FACC" w14:textId="34017479" w:rsidR="00A47E25" w:rsidRPr="0036406A" w:rsidRDefault="00113999" w:rsidP="00CC6856">
      <w:pPr>
        <w:pStyle w:val="BodyA"/>
        <w:tabs>
          <w:tab w:val="decimal" w:leader="hyphen" w:pos="8640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i/>
          <w:color w:val="auto"/>
          <w:sz w:val="22"/>
          <w:szCs w:val="22"/>
        </w:rPr>
        <w:t xml:space="preserve">     </w:t>
      </w:r>
      <w:r w:rsidR="00A47E25" w:rsidRPr="00113999">
        <w:rPr>
          <w:rFonts w:ascii="Arial" w:hAnsi="Arial" w:cs="Arial"/>
          <w:i/>
          <w:color w:val="auto"/>
          <w:sz w:val="22"/>
          <w:szCs w:val="22"/>
        </w:rPr>
        <w:t>ALL N</w:t>
      </w:r>
      <w:r w:rsidRPr="00113999">
        <w:rPr>
          <w:rFonts w:ascii="Arial" w:hAnsi="Arial" w:cs="Arial"/>
          <w:i/>
          <w:color w:val="auto"/>
          <w:sz w:val="22"/>
          <w:szCs w:val="22"/>
        </w:rPr>
        <w:t>evada</w:t>
      </w:r>
      <w:r w:rsidR="00A47E25" w:rsidRPr="00113999">
        <w:rPr>
          <w:rFonts w:ascii="Arial" w:hAnsi="Arial" w:cs="Arial"/>
          <w:i/>
          <w:color w:val="auto"/>
          <w:sz w:val="22"/>
          <w:szCs w:val="22"/>
        </w:rPr>
        <w:t xml:space="preserve"> Rainbow Girls </w:t>
      </w:r>
      <w:r>
        <w:rPr>
          <w:rFonts w:ascii="Arial" w:hAnsi="Arial" w:cs="Arial"/>
          <w:i/>
          <w:color w:val="auto"/>
          <w:sz w:val="22"/>
          <w:szCs w:val="22"/>
        </w:rPr>
        <w:t>initiated</w:t>
      </w:r>
      <w:r w:rsidR="00A47E25" w:rsidRPr="00113999">
        <w:rPr>
          <w:rFonts w:ascii="Arial" w:hAnsi="Arial" w:cs="Arial"/>
          <w:i/>
          <w:color w:val="auto"/>
          <w:sz w:val="22"/>
          <w:szCs w:val="22"/>
        </w:rPr>
        <w:t xml:space="preserve"> since last Grand Assembly</w:t>
      </w:r>
      <w:r w:rsidR="00CC6856" w:rsidRPr="00113999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A47E25" w:rsidRPr="00113999">
        <w:rPr>
          <w:rFonts w:ascii="Arial" w:hAnsi="Arial" w:cs="Arial"/>
          <w:i/>
          <w:color w:val="auto"/>
          <w:sz w:val="22"/>
          <w:szCs w:val="22"/>
        </w:rPr>
        <w:t xml:space="preserve">will be seated with </w:t>
      </w:r>
      <w:r w:rsidR="00B570E2" w:rsidRPr="00113999">
        <w:rPr>
          <w:rFonts w:ascii="Arial" w:hAnsi="Arial" w:cs="Arial"/>
          <w:i/>
          <w:color w:val="auto"/>
          <w:sz w:val="22"/>
          <w:szCs w:val="22"/>
        </w:rPr>
        <w:t>the</w:t>
      </w:r>
      <w:r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B570E2" w:rsidRPr="00113999">
        <w:rPr>
          <w:rFonts w:ascii="Arial" w:hAnsi="Arial" w:cs="Arial"/>
          <w:i/>
          <w:color w:val="auto"/>
          <w:sz w:val="22"/>
          <w:szCs w:val="22"/>
        </w:rPr>
        <w:t>Membership Committee</w:t>
      </w:r>
    </w:p>
    <w:p w14:paraId="38B9AB71" w14:textId="77777777" w:rsidR="001658E0" w:rsidRDefault="001658E0" w:rsidP="001B56D5">
      <w:pPr>
        <w:pStyle w:val="BodyA"/>
        <w:tabs>
          <w:tab w:val="right" w:leader="dot" w:pos="9648"/>
        </w:tabs>
        <w:rPr>
          <w:rFonts w:ascii="Arial" w:hAnsi="Arial" w:cs="Arial"/>
          <w:b/>
          <w:sz w:val="22"/>
          <w:szCs w:val="22"/>
        </w:rPr>
      </w:pPr>
    </w:p>
    <w:p w14:paraId="4C2CDE08" w14:textId="6BEDD0CF" w:rsidR="003F33B7" w:rsidRPr="0036406A" w:rsidRDefault="0018251A" w:rsidP="001B56D5">
      <w:pPr>
        <w:pStyle w:val="BodyA"/>
        <w:tabs>
          <w:tab w:val="right" w:leader="dot" w:pos="9648"/>
        </w:tabs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1:30 pm</w:t>
      </w:r>
      <w:r w:rsidRPr="006D1E96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04E82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b/>
          <w:sz w:val="22"/>
          <w:szCs w:val="22"/>
        </w:rPr>
        <w:t>Open to Family and Friends</w:t>
      </w:r>
    </w:p>
    <w:p w14:paraId="7DD341C4" w14:textId="6D564DC2" w:rsidR="00412795" w:rsidRDefault="00113999" w:rsidP="001B56D5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Grand Officers’ Pantaloon Parade</w:t>
      </w:r>
    </w:p>
    <w:p w14:paraId="22F1F9FF" w14:textId="6C6A702A" w:rsidR="00113999" w:rsidRPr="001658E0" w:rsidRDefault="00113999" w:rsidP="001B56D5">
      <w:pPr>
        <w:pStyle w:val="BodyA"/>
        <w:tabs>
          <w:tab w:val="right" w:leader="dot" w:pos="9648"/>
        </w:tabs>
        <w:rPr>
          <w:rFonts w:ascii="Arial" w:hAnsi="Arial" w:cs="Arial"/>
          <w:color w:val="0035FE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Special Entertainment</w:t>
      </w:r>
    </w:p>
    <w:p w14:paraId="0A2191A6" w14:textId="4AD33C0D" w:rsidR="0018251A" w:rsidRPr="0036406A" w:rsidRDefault="0018251A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Call to Order </w:t>
      </w:r>
      <w:r w:rsidR="005A5210" w:rsidRPr="0036406A">
        <w:rPr>
          <w:rFonts w:ascii="Arial" w:hAnsi="Arial" w:cs="Arial"/>
          <w:sz w:val="22"/>
          <w:szCs w:val="22"/>
        </w:rPr>
        <w:t>–</w:t>
      </w:r>
      <w:r w:rsidR="00412795" w:rsidRPr="0036406A">
        <w:rPr>
          <w:rFonts w:ascii="Arial" w:hAnsi="Arial" w:cs="Arial"/>
          <w:sz w:val="22"/>
          <w:szCs w:val="22"/>
        </w:rPr>
        <w:t xml:space="preserve"> </w:t>
      </w:r>
      <w:r w:rsidR="00412795" w:rsidRPr="00F012BC">
        <w:rPr>
          <w:rFonts w:ascii="Arial" w:hAnsi="Arial" w:cs="Arial"/>
          <w:i/>
          <w:sz w:val="22"/>
          <w:szCs w:val="22"/>
        </w:rPr>
        <w:t>Carson Assembly #7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0C151A98" w14:textId="1C35185A" w:rsidR="00367FA2" w:rsidRDefault="0018251A" w:rsidP="00FD2FEE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Entrance - </w:t>
      </w:r>
      <w:r w:rsidRPr="00F012BC">
        <w:rPr>
          <w:rFonts w:ascii="Arial" w:hAnsi="Arial" w:cs="Arial"/>
          <w:i/>
          <w:sz w:val="22"/>
          <w:szCs w:val="22"/>
        </w:rPr>
        <w:t>Grand Choir,</w:t>
      </w:r>
      <w:r w:rsidR="000E09CF" w:rsidRPr="00F012BC">
        <w:rPr>
          <w:rFonts w:ascii="Arial" w:hAnsi="Arial" w:cs="Arial"/>
          <w:i/>
          <w:sz w:val="22"/>
          <w:szCs w:val="22"/>
        </w:rPr>
        <w:t xml:space="preserve"> WAs/PWAs, Personal Pages, </w:t>
      </w:r>
      <w:r w:rsidR="00B33296" w:rsidRPr="00F012BC">
        <w:rPr>
          <w:rFonts w:ascii="Arial" w:hAnsi="Arial" w:cs="Arial"/>
          <w:i/>
          <w:sz w:val="22"/>
          <w:szCs w:val="22"/>
        </w:rPr>
        <w:t>2017</w:t>
      </w:r>
      <w:r w:rsidRPr="00F012BC">
        <w:rPr>
          <w:rFonts w:ascii="Arial" w:hAnsi="Arial" w:cs="Arial"/>
          <w:i/>
          <w:sz w:val="22"/>
          <w:szCs w:val="22"/>
        </w:rPr>
        <w:t xml:space="preserve"> Grand Officers</w:t>
      </w:r>
      <w:r w:rsidR="00BB7E34" w:rsidRPr="0036406A">
        <w:rPr>
          <w:rFonts w:ascii="Arial" w:hAnsi="Arial" w:cs="Arial"/>
          <w:sz w:val="22"/>
          <w:szCs w:val="22"/>
        </w:rPr>
        <w:t xml:space="preserve"> </w:t>
      </w:r>
    </w:p>
    <w:p w14:paraId="1BFC11F4" w14:textId="3C2A9CA3" w:rsidR="00054552" w:rsidRPr="00054552" w:rsidRDefault="00054552" w:rsidP="00FD2FEE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Formal March In – </w:t>
      </w:r>
      <w:r w:rsidR="001658E0">
        <w:rPr>
          <w:rFonts w:ascii="Arial" w:hAnsi="Arial" w:cs="Arial"/>
          <w:i/>
          <w:sz w:val="22"/>
          <w:szCs w:val="22"/>
        </w:rPr>
        <w:t>2017 Grand Officers</w:t>
      </w:r>
    </w:p>
    <w:p w14:paraId="61FEB027" w14:textId="18B85B42" w:rsidR="0018251A" w:rsidRPr="0036406A" w:rsidRDefault="0018251A" w:rsidP="00BB7E34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Proclamation</w:t>
      </w:r>
      <w:r w:rsidR="00B721D8" w:rsidRPr="0036406A">
        <w:rPr>
          <w:rFonts w:ascii="Arial" w:hAnsi="Arial" w:cs="Arial"/>
          <w:sz w:val="22"/>
          <w:szCs w:val="22"/>
        </w:rPr>
        <w:t xml:space="preserve"> – </w:t>
      </w:r>
      <w:r w:rsidR="00761E77" w:rsidRPr="0036406A">
        <w:rPr>
          <w:rFonts w:ascii="Arial" w:hAnsi="Arial" w:cs="Arial"/>
          <w:i/>
          <w:sz w:val="22"/>
          <w:szCs w:val="22"/>
        </w:rPr>
        <w:t>Kailynn Yetter</w:t>
      </w:r>
      <w:r w:rsidR="00B721D8" w:rsidRPr="0036406A">
        <w:rPr>
          <w:rFonts w:ascii="Arial" w:hAnsi="Arial" w:cs="Arial"/>
          <w:i/>
          <w:sz w:val="22"/>
          <w:szCs w:val="22"/>
        </w:rPr>
        <w:t>, Grand Drill Leader</w:t>
      </w:r>
      <w:r w:rsidRPr="0036406A">
        <w:rPr>
          <w:rFonts w:ascii="Arial" w:hAnsi="Arial" w:cs="Arial"/>
          <w:sz w:val="22"/>
          <w:szCs w:val="22"/>
        </w:rPr>
        <w:t xml:space="preserve">   </w:t>
      </w:r>
    </w:p>
    <w:p w14:paraId="6272BA05" w14:textId="485A0125" w:rsidR="00FE5586" w:rsidRDefault="00FE5586" w:rsidP="00BB7E34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A92684">
        <w:rPr>
          <w:rFonts w:ascii="Arial" w:hAnsi="Arial" w:cs="Arial"/>
          <w:color w:val="auto"/>
          <w:sz w:val="22"/>
          <w:szCs w:val="22"/>
        </w:rPr>
        <w:t xml:space="preserve">Welcome </w:t>
      </w:r>
      <w:r w:rsidR="00EA2BF2">
        <w:rPr>
          <w:rFonts w:ascii="Arial" w:hAnsi="Arial" w:cs="Arial"/>
          <w:color w:val="auto"/>
          <w:sz w:val="22"/>
          <w:szCs w:val="22"/>
        </w:rPr>
        <w:t xml:space="preserve">from the Peppermill Resort </w:t>
      </w:r>
      <w:r w:rsidR="00113999">
        <w:rPr>
          <w:rFonts w:ascii="Arial" w:hAnsi="Arial" w:cs="Arial"/>
          <w:color w:val="auto"/>
          <w:sz w:val="22"/>
          <w:szCs w:val="22"/>
        </w:rPr>
        <w:t>Spa Casino</w:t>
      </w:r>
    </w:p>
    <w:p w14:paraId="02B8C2D4" w14:textId="096EC17C" w:rsidR="00CB08D9" w:rsidRPr="0036406A" w:rsidRDefault="0018251A" w:rsidP="00BB7E34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Dedication </w:t>
      </w:r>
      <w:r w:rsidR="00CB08D9" w:rsidRPr="0036406A">
        <w:rPr>
          <w:rFonts w:ascii="Arial" w:hAnsi="Arial" w:cs="Arial"/>
          <w:sz w:val="22"/>
          <w:szCs w:val="22"/>
        </w:rPr>
        <w:t xml:space="preserve">to </w:t>
      </w:r>
      <w:r w:rsidR="00761E77" w:rsidRPr="0036406A">
        <w:rPr>
          <w:rFonts w:ascii="Arial" w:hAnsi="Arial" w:cs="Arial"/>
          <w:sz w:val="22"/>
          <w:szCs w:val="22"/>
        </w:rPr>
        <w:t>Carson and Tonopah Assemblies</w:t>
      </w:r>
      <w:r w:rsidR="00CB08D9" w:rsidRPr="0036406A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sz w:val="22"/>
          <w:szCs w:val="22"/>
        </w:rPr>
        <w:t xml:space="preserve">– </w:t>
      </w:r>
      <w:r w:rsidR="00761E77" w:rsidRPr="0036406A">
        <w:rPr>
          <w:rFonts w:ascii="Arial" w:hAnsi="Arial" w:cs="Arial"/>
          <w:i/>
          <w:sz w:val="22"/>
          <w:szCs w:val="22"/>
        </w:rPr>
        <w:t>Megan Sakelarios</w:t>
      </w:r>
      <w:r w:rsidRPr="0036406A">
        <w:rPr>
          <w:rFonts w:ascii="Arial" w:hAnsi="Arial" w:cs="Arial"/>
          <w:i/>
          <w:sz w:val="22"/>
          <w:szCs w:val="22"/>
        </w:rPr>
        <w:t>, GWA</w:t>
      </w:r>
      <w:r w:rsidRPr="0036406A">
        <w:rPr>
          <w:rFonts w:ascii="Arial" w:hAnsi="Arial" w:cs="Arial"/>
          <w:sz w:val="22"/>
          <w:szCs w:val="22"/>
        </w:rPr>
        <w:t xml:space="preserve">  </w:t>
      </w:r>
      <w:r w:rsidRPr="0036406A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</w:p>
    <w:p w14:paraId="757E7353" w14:textId="3FEABE62" w:rsidR="00AC4A1E" w:rsidRPr="0036406A" w:rsidRDefault="00AC4A1E" w:rsidP="00AC4A1E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Special Appreciation</w:t>
      </w:r>
      <w:r w:rsidR="00113999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sz w:val="22"/>
          <w:szCs w:val="22"/>
        </w:rPr>
        <w:t xml:space="preserve">– </w:t>
      </w:r>
      <w:r w:rsidR="00761E77" w:rsidRPr="0036406A">
        <w:rPr>
          <w:rFonts w:ascii="Arial" w:hAnsi="Arial" w:cs="Arial"/>
          <w:i/>
          <w:sz w:val="22"/>
          <w:szCs w:val="22"/>
        </w:rPr>
        <w:t>Megan Sakelarios</w:t>
      </w:r>
      <w:r w:rsidRPr="0036406A">
        <w:rPr>
          <w:rFonts w:ascii="Arial" w:hAnsi="Arial" w:cs="Arial"/>
          <w:i/>
          <w:sz w:val="22"/>
          <w:szCs w:val="22"/>
        </w:rPr>
        <w:t xml:space="preserve">, GWA  </w:t>
      </w:r>
    </w:p>
    <w:p w14:paraId="66914571" w14:textId="25A23CF0" w:rsidR="00CA62AC" w:rsidRPr="00FD2FEE" w:rsidRDefault="0018251A" w:rsidP="00BB7E34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State Rainbow Dad’s Report - </w:t>
      </w:r>
      <w:r w:rsidRPr="0036406A">
        <w:rPr>
          <w:rFonts w:ascii="Arial" w:hAnsi="Arial" w:cs="Arial"/>
          <w:i/>
          <w:sz w:val="22"/>
          <w:szCs w:val="22"/>
        </w:rPr>
        <w:t xml:space="preserve">Mr. </w:t>
      </w:r>
      <w:r w:rsidR="00761E77" w:rsidRPr="0036406A">
        <w:rPr>
          <w:rFonts w:ascii="Arial" w:hAnsi="Arial" w:cs="Arial"/>
          <w:i/>
          <w:sz w:val="22"/>
          <w:szCs w:val="22"/>
        </w:rPr>
        <w:t>Torry Tho</w:t>
      </w:r>
      <w:r w:rsidR="00FD2FEE">
        <w:rPr>
          <w:rFonts w:ascii="Arial" w:hAnsi="Arial" w:cs="Arial"/>
          <w:i/>
          <w:sz w:val="22"/>
          <w:szCs w:val="22"/>
        </w:rPr>
        <w:t>m</w:t>
      </w:r>
      <w:r w:rsidR="00761E77" w:rsidRPr="0036406A">
        <w:rPr>
          <w:rFonts w:ascii="Arial" w:hAnsi="Arial" w:cs="Arial"/>
          <w:i/>
          <w:sz w:val="22"/>
          <w:szCs w:val="22"/>
        </w:rPr>
        <w:t>pson</w:t>
      </w:r>
      <w:r w:rsidRPr="0036406A">
        <w:rPr>
          <w:rFonts w:ascii="Arial" w:hAnsi="Arial" w:cs="Arial"/>
          <w:i/>
          <w:color w:val="0008FF"/>
          <w:sz w:val="22"/>
          <w:szCs w:val="22"/>
        </w:rPr>
        <w:t>,</w:t>
      </w:r>
      <w:r w:rsidRPr="0036406A">
        <w:rPr>
          <w:rFonts w:ascii="Arial" w:hAnsi="Arial" w:cs="Arial"/>
          <w:i/>
          <w:sz w:val="22"/>
          <w:szCs w:val="22"/>
        </w:rPr>
        <w:t xml:space="preserve"> SRD</w:t>
      </w:r>
      <w:r w:rsidRPr="0036406A">
        <w:rPr>
          <w:rFonts w:ascii="Arial" w:hAnsi="Arial" w:cs="Arial"/>
          <w:sz w:val="22"/>
          <w:szCs w:val="22"/>
        </w:rPr>
        <w:t xml:space="preserve">  </w:t>
      </w:r>
    </w:p>
    <w:p w14:paraId="55CA3859" w14:textId="3477074F" w:rsidR="00165133" w:rsidRPr="001658E0" w:rsidRDefault="00165133" w:rsidP="001658E0">
      <w:pPr>
        <w:pStyle w:val="BodyA"/>
        <w:tabs>
          <w:tab w:val="right" w:leader="dot" w:pos="9648"/>
        </w:tabs>
        <w:ind w:left="360" w:hanging="360"/>
        <w:rPr>
          <w:rFonts w:ascii="Arial" w:hAnsi="Arial" w:cs="Arial"/>
          <w:i/>
          <w:color w:val="auto"/>
          <w:sz w:val="22"/>
          <w:szCs w:val="22"/>
        </w:rPr>
      </w:pPr>
      <w:r w:rsidRPr="00A92684">
        <w:rPr>
          <w:rFonts w:ascii="Arial" w:hAnsi="Arial" w:cs="Arial"/>
          <w:color w:val="auto"/>
          <w:sz w:val="22"/>
          <w:szCs w:val="22"/>
        </w:rPr>
        <w:t xml:space="preserve">Introduction of GWA’s Family – </w:t>
      </w:r>
      <w:r w:rsidR="001658E0">
        <w:rPr>
          <w:rFonts w:ascii="Arial" w:hAnsi="Arial" w:cs="Arial"/>
          <w:i/>
          <w:color w:val="auto"/>
          <w:sz w:val="22"/>
          <w:szCs w:val="22"/>
        </w:rPr>
        <w:t>Megan Sakelarios, GWA</w:t>
      </w:r>
    </w:p>
    <w:p w14:paraId="46C77AAF" w14:textId="1F58E6A8" w:rsidR="0018251A" w:rsidRPr="00A92684" w:rsidRDefault="0018251A" w:rsidP="00BB7E34">
      <w:pPr>
        <w:pStyle w:val="BodyA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 xml:space="preserve">Grand Choir </w:t>
      </w:r>
      <w:r w:rsidR="001B56D5" w:rsidRPr="0036406A">
        <w:rPr>
          <w:rFonts w:ascii="Arial" w:hAnsi="Arial" w:cs="Arial"/>
          <w:color w:val="auto"/>
          <w:sz w:val="22"/>
          <w:szCs w:val="22"/>
        </w:rPr>
        <w:t>Performs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-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Pr="00A92684">
        <w:rPr>
          <w:rFonts w:ascii="Arial" w:hAnsi="Arial" w:cs="Arial"/>
          <w:sz w:val="22"/>
          <w:szCs w:val="22"/>
        </w:rPr>
        <w:t>“</w:t>
      </w:r>
      <w:r w:rsidR="00A92684" w:rsidRPr="00113999">
        <w:rPr>
          <w:rFonts w:ascii="Arial" w:hAnsi="Arial" w:cs="Arial"/>
          <w:i/>
          <w:sz w:val="22"/>
          <w:szCs w:val="22"/>
        </w:rPr>
        <w:t>Seasons of Love</w:t>
      </w:r>
      <w:r w:rsidR="001658E0" w:rsidRPr="00113999">
        <w:rPr>
          <w:rFonts w:ascii="Arial" w:hAnsi="Arial" w:cs="Arial"/>
          <w:i/>
          <w:sz w:val="22"/>
          <w:szCs w:val="22"/>
        </w:rPr>
        <w:t>”</w:t>
      </w:r>
      <w:r w:rsidRPr="00A92684">
        <w:rPr>
          <w:rFonts w:ascii="Arial" w:hAnsi="Arial" w:cs="Arial"/>
          <w:sz w:val="22"/>
          <w:szCs w:val="22"/>
        </w:rPr>
        <w:t xml:space="preserve">  </w:t>
      </w:r>
    </w:p>
    <w:p w14:paraId="38C24678" w14:textId="3A35EB50" w:rsidR="00312198" w:rsidRPr="00113999" w:rsidRDefault="00312198" w:rsidP="00312198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113999">
        <w:rPr>
          <w:rFonts w:ascii="Arial" w:hAnsi="Arial" w:cs="Arial"/>
          <w:sz w:val="22"/>
          <w:szCs w:val="22"/>
        </w:rPr>
        <w:t>Grand Representative Reports</w:t>
      </w:r>
    </w:p>
    <w:p w14:paraId="1016454F" w14:textId="36ADFCC8" w:rsidR="00312198" w:rsidRDefault="00820710" w:rsidP="00312198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Oregon/International Jurisdictions; </w:t>
      </w:r>
      <w:r w:rsidR="00A92684">
        <w:rPr>
          <w:rFonts w:ascii="Arial" w:hAnsi="Arial" w:cs="Arial"/>
          <w:i/>
          <w:sz w:val="22"/>
          <w:szCs w:val="22"/>
        </w:rPr>
        <w:t xml:space="preserve">Arkansas/Maine; </w:t>
      </w:r>
      <w:r>
        <w:rPr>
          <w:rFonts w:ascii="Arial" w:hAnsi="Arial" w:cs="Arial"/>
          <w:i/>
          <w:sz w:val="22"/>
          <w:szCs w:val="22"/>
        </w:rPr>
        <w:t xml:space="preserve">Kentucky/Vermont; </w:t>
      </w:r>
      <w:r w:rsidR="00A92684">
        <w:rPr>
          <w:rFonts w:ascii="Arial" w:hAnsi="Arial" w:cs="Arial"/>
          <w:i/>
          <w:sz w:val="22"/>
          <w:szCs w:val="22"/>
        </w:rPr>
        <w:t>Mo</w:t>
      </w:r>
      <w:r>
        <w:rPr>
          <w:rFonts w:ascii="Arial" w:hAnsi="Arial" w:cs="Arial"/>
          <w:i/>
          <w:sz w:val="22"/>
          <w:szCs w:val="22"/>
        </w:rPr>
        <w:t>ntana/Tennessee; Hawaii/Kansas</w:t>
      </w:r>
    </w:p>
    <w:p w14:paraId="444E107A" w14:textId="2877BE76" w:rsidR="00FE7701" w:rsidRPr="00A92684" w:rsidRDefault="00312198" w:rsidP="00FE7701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A92684">
        <w:rPr>
          <w:rFonts w:ascii="Arial" w:hAnsi="Arial" w:cs="Arial"/>
          <w:sz w:val="22"/>
          <w:szCs w:val="22"/>
        </w:rPr>
        <w:t xml:space="preserve">Introduction of Grand Choir – </w:t>
      </w:r>
      <w:r w:rsidR="00CC6856" w:rsidRPr="00A92684">
        <w:rPr>
          <w:rFonts w:ascii="Arial" w:hAnsi="Arial" w:cs="Arial"/>
          <w:i/>
          <w:sz w:val="22"/>
          <w:szCs w:val="22"/>
        </w:rPr>
        <w:t>Carolynn Coffman, Grand Choir Director</w:t>
      </w:r>
      <w:r w:rsidR="0090776E">
        <w:rPr>
          <w:rFonts w:ascii="Arial" w:hAnsi="Arial" w:cs="Arial"/>
          <w:sz w:val="22"/>
          <w:szCs w:val="22"/>
        </w:rPr>
        <w:t xml:space="preserve"> </w:t>
      </w:r>
    </w:p>
    <w:p w14:paraId="74CFEADE" w14:textId="4C00BD17" w:rsidR="00511820" w:rsidRPr="00A92684" w:rsidRDefault="00511820" w:rsidP="00511820">
      <w:pPr>
        <w:pStyle w:val="BodyA"/>
        <w:tabs>
          <w:tab w:val="right" w:leader="dot" w:pos="9648"/>
        </w:tabs>
        <w:rPr>
          <w:rFonts w:ascii="Arial" w:hAnsi="Arial" w:cs="Arial"/>
          <w:color w:val="000000" w:themeColor="text1"/>
          <w:sz w:val="22"/>
          <w:szCs w:val="22"/>
        </w:rPr>
      </w:pPr>
      <w:r w:rsidRPr="0090776E">
        <w:rPr>
          <w:rFonts w:ascii="Arial" w:hAnsi="Arial" w:cs="Arial"/>
          <w:sz w:val="22"/>
          <w:szCs w:val="22"/>
        </w:rPr>
        <w:t xml:space="preserve">S-T-R-E-T-C-H - to the “Chicken Dance” in honor of OUR </w:t>
      </w:r>
      <w:r w:rsidR="00113999">
        <w:rPr>
          <w:rFonts w:ascii="Arial" w:hAnsi="Arial" w:cs="Arial"/>
          <w:sz w:val="22"/>
          <w:szCs w:val="22"/>
        </w:rPr>
        <w:t xml:space="preserve">Mrs. </w:t>
      </w:r>
      <w:r w:rsidRPr="0090776E">
        <w:rPr>
          <w:rFonts w:ascii="Arial" w:hAnsi="Arial" w:cs="Arial"/>
          <w:sz w:val="22"/>
          <w:szCs w:val="22"/>
        </w:rPr>
        <w:t>Margaret</w:t>
      </w:r>
      <w:r w:rsidRPr="0090776E">
        <w:rPr>
          <w:rFonts w:ascii="Arial" w:hAnsi="Arial" w:cs="Arial"/>
          <w:color w:val="590057"/>
          <w:sz w:val="22"/>
          <w:szCs w:val="22"/>
        </w:rPr>
        <w:t xml:space="preserve"> </w:t>
      </w:r>
      <w:r w:rsidR="0090776E">
        <w:rPr>
          <w:rFonts w:ascii="Arial" w:hAnsi="Arial" w:cs="Arial"/>
          <w:color w:val="000000" w:themeColor="text1"/>
          <w:sz w:val="22"/>
          <w:szCs w:val="22"/>
        </w:rPr>
        <w:t>Kofoed, PSWA</w:t>
      </w:r>
    </w:p>
    <w:p w14:paraId="0F7EFAF5" w14:textId="78D865D9" w:rsidR="00285A26" w:rsidRPr="00A92684" w:rsidRDefault="00820710" w:rsidP="001B56D5">
      <w:pPr>
        <w:pStyle w:val="BodyAA"/>
        <w:tabs>
          <w:tab w:val="right" w:leader="dot" w:pos="9648"/>
        </w:tabs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Quotes and </w:t>
      </w:r>
      <w:r w:rsidR="00DC634D" w:rsidRPr="00A92684">
        <w:rPr>
          <w:rFonts w:ascii="Arial" w:hAnsi="Arial" w:cs="Arial"/>
          <w:sz w:val="22"/>
          <w:szCs w:val="22"/>
        </w:rPr>
        <w:t xml:space="preserve">Mascot Clues – </w:t>
      </w:r>
      <w:r w:rsidR="00761E77" w:rsidRPr="00A92684">
        <w:rPr>
          <w:rFonts w:ascii="Arial" w:hAnsi="Arial" w:cs="Arial"/>
          <w:i/>
          <w:sz w:val="22"/>
          <w:szCs w:val="22"/>
        </w:rPr>
        <w:t>Megan Sakelarios</w:t>
      </w:r>
      <w:r w:rsidR="0090776E">
        <w:rPr>
          <w:rFonts w:ascii="Arial" w:hAnsi="Arial" w:cs="Arial"/>
          <w:i/>
          <w:sz w:val="22"/>
          <w:szCs w:val="22"/>
        </w:rPr>
        <w:t>, GWA</w:t>
      </w:r>
      <w:r w:rsidR="00285A26" w:rsidRPr="00A92684">
        <w:rPr>
          <w:rFonts w:ascii="Arial" w:hAnsi="Arial" w:cs="Arial"/>
          <w:sz w:val="22"/>
          <w:szCs w:val="22"/>
        </w:rPr>
        <w:t xml:space="preserve"> </w:t>
      </w:r>
      <w:r w:rsidR="00285A26" w:rsidRPr="00A92684">
        <w:rPr>
          <w:rFonts w:ascii="Arial" w:hAnsi="Arial" w:cs="Arial"/>
          <w:i/>
          <w:color w:val="FF0000"/>
          <w:sz w:val="22"/>
          <w:szCs w:val="22"/>
        </w:rPr>
        <w:t xml:space="preserve">  </w:t>
      </w:r>
    </w:p>
    <w:p w14:paraId="156E512A" w14:textId="67B96DE0" w:rsidR="00285A26" w:rsidRPr="00A92684" w:rsidRDefault="00285A26" w:rsidP="001B56D5">
      <w:pPr>
        <w:pStyle w:val="BodyA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A92684">
        <w:rPr>
          <w:rFonts w:ascii="Arial" w:hAnsi="Arial" w:cs="Arial"/>
          <w:color w:val="auto"/>
          <w:sz w:val="22"/>
          <w:szCs w:val="22"/>
        </w:rPr>
        <w:t>Grand Lecturer’s Message</w:t>
      </w:r>
      <w:r w:rsidRPr="00A92684">
        <w:rPr>
          <w:rFonts w:ascii="Arial" w:hAnsi="Arial" w:cs="Arial"/>
          <w:sz w:val="22"/>
          <w:szCs w:val="22"/>
        </w:rPr>
        <w:t xml:space="preserve"> – </w:t>
      </w:r>
      <w:r w:rsidR="00761E77" w:rsidRPr="00A92684">
        <w:rPr>
          <w:rFonts w:ascii="Arial" w:hAnsi="Arial" w:cs="Arial"/>
          <w:i/>
          <w:sz w:val="22"/>
          <w:szCs w:val="22"/>
        </w:rPr>
        <w:t>Kailynn Yetter</w:t>
      </w:r>
      <w:r w:rsidR="0090776E">
        <w:rPr>
          <w:rFonts w:ascii="Arial" w:hAnsi="Arial" w:cs="Arial"/>
          <w:i/>
          <w:sz w:val="22"/>
          <w:szCs w:val="22"/>
        </w:rPr>
        <w:t xml:space="preserve">, Grand Lecturer </w:t>
      </w:r>
    </w:p>
    <w:p w14:paraId="51BC4CD3" w14:textId="0CF9A912" w:rsidR="00445A95" w:rsidRPr="00113999" w:rsidRDefault="00445A95" w:rsidP="00445A95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113999">
        <w:rPr>
          <w:rFonts w:ascii="Arial" w:hAnsi="Arial" w:cs="Arial"/>
          <w:sz w:val="22"/>
          <w:szCs w:val="22"/>
        </w:rPr>
        <w:t xml:space="preserve">Grand Representative Reports </w:t>
      </w:r>
    </w:p>
    <w:p w14:paraId="641477F0" w14:textId="77777777" w:rsidR="00820710" w:rsidRDefault="00445A95" w:rsidP="00445A95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A92684">
        <w:rPr>
          <w:rFonts w:ascii="Arial" w:hAnsi="Arial" w:cs="Arial"/>
          <w:i/>
          <w:sz w:val="22"/>
          <w:szCs w:val="22"/>
        </w:rPr>
        <w:t xml:space="preserve"> Alabama/New Jersey; Alaska/Indiana; Louisiana/Michi</w:t>
      </w:r>
      <w:r w:rsidR="00820710">
        <w:rPr>
          <w:rFonts w:ascii="Arial" w:hAnsi="Arial" w:cs="Arial"/>
          <w:i/>
          <w:sz w:val="22"/>
          <w:szCs w:val="22"/>
        </w:rPr>
        <w:t>gan; New Hampshire/Rhode Island</w:t>
      </w:r>
    </w:p>
    <w:p w14:paraId="0B1AC576" w14:textId="10891A87" w:rsidR="007F4333" w:rsidRPr="00A92684" w:rsidRDefault="00113999" w:rsidP="007F433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Introduction of </w:t>
      </w:r>
      <w:r w:rsidR="007F4333" w:rsidRPr="00A92684">
        <w:rPr>
          <w:rFonts w:ascii="Arial" w:hAnsi="Arial" w:cs="Arial"/>
          <w:sz w:val="22"/>
          <w:szCs w:val="22"/>
        </w:rPr>
        <w:t xml:space="preserve">Public Relations Team – </w:t>
      </w:r>
      <w:r w:rsidR="00761E77" w:rsidRPr="00A92684">
        <w:rPr>
          <w:rFonts w:ascii="Arial" w:hAnsi="Arial" w:cs="Arial"/>
          <w:i/>
          <w:sz w:val="22"/>
          <w:szCs w:val="22"/>
        </w:rPr>
        <w:t>Megan Sakelarios</w:t>
      </w:r>
      <w:r w:rsidR="007F4333" w:rsidRPr="00A92684">
        <w:rPr>
          <w:rFonts w:ascii="Arial" w:hAnsi="Arial" w:cs="Arial"/>
          <w:i/>
          <w:sz w:val="22"/>
          <w:szCs w:val="22"/>
        </w:rPr>
        <w:t>, GWA</w:t>
      </w:r>
    </w:p>
    <w:p w14:paraId="2448FFA3" w14:textId="0C580CF2" w:rsidR="00511820" w:rsidRPr="0090776E" w:rsidRDefault="00CD6C74" w:rsidP="0090776E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Grand Assembly </w:t>
      </w:r>
      <w:r w:rsidR="00511820" w:rsidRPr="00B725A6">
        <w:rPr>
          <w:rFonts w:ascii="Arial" w:hAnsi="Arial" w:cs="Arial"/>
          <w:sz w:val="22"/>
          <w:szCs w:val="22"/>
        </w:rPr>
        <w:t>Award</w:t>
      </w:r>
      <w:r>
        <w:rPr>
          <w:rFonts w:ascii="Arial" w:hAnsi="Arial" w:cs="Arial"/>
          <w:sz w:val="22"/>
          <w:szCs w:val="22"/>
        </w:rPr>
        <w:t xml:space="preserve">s </w:t>
      </w:r>
      <w:r w:rsidR="00EE7040">
        <w:rPr>
          <w:rFonts w:ascii="Arial" w:hAnsi="Arial" w:cs="Arial"/>
          <w:sz w:val="22"/>
          <w:szCs w:val="22"/>
        </w:rPr>
        <w:t>for Assembly</w:t>
      </w:r>
      <w:r w:rsidR="0090776E">
        <w:rPr>
          <w:rFonts w:ascii="Arial" w:hAnsi="Arial" w:cs="Arial"/>
          <w:sz w:val="22"/>
          <w:szCs w:val="22"/>
        </w:rPr>
        <w:t xml:space="preserve"> Scrapbooks</w:t>
      </w:r>
      <w:r w:rsidR="00113999">
        <w:rPr>
          <w:rFonts w:ascii="Arial" w:hAnsi="Arial" w:cs="Arial"/>
          <w:sz w:val="22"/>
          <w:szCs w:val="22"/>
        </w:rPr>
        <w:t xml:space="preserve"> and</w:t>
      </w:r>
      <w:r w:rsidR="0090776E">
        <w:rPr>
          <w:rFonts w:ascii="Arial" w:hAnsi="Arial" w:cs="Arial"/>
          <w:sz w:val="22"/>
          <w:szCs w:val="22"/>
        </w:rPr>
        <w:t xml:space="preserve"> Assembly Fabric </w:t>
      </w:r>
    </w:p>
    <w:p w14:paraId="26531B8F" w14:textId="64A35A95" w:rsidR="00502988" w:rsidRPr="0036406A" w:rsidRDefault="004C68DB" w:rsidP="003142C6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A92684">
        <w:rPr>
          <w:rFonts w:ascii="Arial" w:hAnsi="Arial" w:cs="Arial"/>
          <w:sz w:val="22"/>
          <w:szCs w:val="22"/>
        </w:rPr>
        <w:t>Grand Historian’s</w:t>
      </w:r>
      <w:r w:rsidR="0018251A" w:rsidRPr="00A92684">
        <w:rPr>
          <w:rFonts w:ascii="Arial" w:hAnsi="Arial" w:cs="Arial"/>
          <w:sz w:val="22"/>
          <w:szCs w:val="22"/>
        </w:rPr>
        <w:t xml:space="preserve"> Report</w:t>
      </w:r>
      <w:r w:rsidR="00DC634D" w:rsidRPr="00A92684">
        <w:rPr>
          <w:rFonts w:ascii="Arial" w:hAnsi="Arial" w:cs="Arial"/>
          <w:sz w:val="22"/>
          <w:szCs w:val="22"/>
        </w:rPr>
        <w:t xml:space="preserve"> –</w:t>
      </w:r>
      <w:r w:rsidR="00DC634D" w:rsidRPr="00A92684">
        <w:rPr>
          <w:rFonts w:ascii="Arial" w:hAnsi="Arial" w:cs="Arial"/>
          <w:i/>
          <w:sz w:val="22"/>
          <w:szCs w:val="22"/>
        </w:rPr>
        <w:t xml:space="preserve"> </w:t>
      </w:r>
      <w:r w:rsidR="00761E77" w:rsidRPr="00A92684">
        <w:rPr>
          <w:rFonts w:ascii="Arial" w:hAnsi="Arial" w:cs="Arial"/>
          <w:i/>
          <w:sz w:val="22"/>
          <w:szCs w:val="22"/>
        </w:rPr>
        <w:t>Brittani Snook</w:t>
      </w:r>
      <w:r w:rsidR="00DC634D" w:rsidRPr="00A92684">
        <w:rPr>
          <w:rFonts w:ascii="Arial" w:hAnsi="Arial" w:cs="Arial"/>
          <w:i/>
          <w:sz w:val="22"/>
          <w:szCs w:val="22"/>
        </w:rPr>
        <w:t>, Historian</w:t>
      </w:r>
    </w:p>
    <w:p w14:paraId="37995474" w14:textId="7485F150" w:rsidR="002D4E55" w:rsidRPr="00820710" w:rsidRDefault="00511820" w:rsidP="003142C6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90776E">
        <w:rPr>
          <w:rFonts w:ascii="Arial" w:hAnsi="Arial" w:cs="Arial"/>
          <w:color w:val="auto"/>
          <w:sz w:val="22"/>
          <w:szCs w:val="22"/>
        </w:rPr>
        <w:t xml:space="preserve">Representative </w:t>
      </w:r>
      <w:r w:rsidR="00820710" w:rsidRPr="0090776E">
        <w:rPr>
          <w:rFonts w:ascii="Arial" w:hAnsi="Arial" w:cs="Arial"/>
          <w:color w:val="auto"/>
          <w:sz w:val="22"/>
          <w:szCs w:val="22"/>
        </w:rPr>
        <w:t>Report</w:t>
      </w:r>
      <w:r w:rsidRPr="0090776E">
        <w:rPr>
          <w:rFonts w:ascii="Arial" w:hAnsi="Arial" w:cs="Arial"/>
          <w:color w:val="auto"/>
          <w:sz w:val="22"/>
          <w:szCs w:val="22"/>
        </w:rPr>
        <w:t xml:space="preserve">, Philippines </w:t>
      </w:r>
      <w:r w:rsidR="00820710" w:rsidRPr="0090776E">
        <w:rPr>
          <w:rFonts w:ascii="Arial" w:hAnsi="Arial" w:cs="Arial"/>
          <w:color w:val="auto"/>
          <w:sz w:val="22"/>
          <w:szCs w:val="22"/>
        </w:rPr>
        <w:t xml:space="preserve">– </w:t>
      </w:r>
      <w:r w:rsidR="00820710" w:rsidRPr="0090776E">
        <w:rPr>
          <w:rFonts w:ascii="Arial" w:hAnsi="Arial" w:cs="Arial"/>
          <w:i/>
          <w:color w:val="auto"/>
          <w:sz w:val="22"/>
          <w:szCs w:val="22"/>
        </w:rPr>
        <w:t xml:space="preserve">Carolyn Coffman, Grand </w:t>
      </w:r>
      <w:r>
        <w:rPr>
          <w:rFonts w:ascii="Arial" w:hAnsi="Arial" w:cs="Arial"/>
          <w:i/>
          <w:color w:val="auto"/>
          <w:sz w:val="22"/>
          <w:szCs w:val="22"/>
        </w:rPr>
        <w:t>Choir Director</w:t>
      </w:r>
    </w:p>
    <w:p w14:paraId="398B6014" w14:textId="0F27E0BC" w:rsidR="002D4E55" w:rsidRPr="00CD6C74" w:rsidRDefault="00CD6C74" w:rsidP="002D4E5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Assembly Entertainment</w:t>
      </w:r>
      <w:r w:rsidR="002D4E55" w:rsidRPr="00CD6C74">
        <w:rPr>
          <w:rFonts w:ascii="Arial" w:hAnsi="Arial" w:cs="Arial"/>
          <w:sz w:val="22"/>
          <w:szCs w:val="22"/>
        </w:rPr>
        <w:t xml:space="preserve"> </w:t>
      </w:r>
      <w:r w:rsidR="0090776E" w:rsidRPr="00CD6C74">
        <w:rPr>
          <w:rFonts w:ascii="Arial" w:hAnsi="Arial" w:cs="Arial"/>
          <w:i/>
          <w:sz w:val="22"/>
          <w:szCs w:val="22"/>
        </w:rPr>
        <w:t xml:space="preserve"> </w:t>
      </w:r>
    </w:p>
    <w:p w14:paraId="118C1329" w14:textId="569FB8BA" w:rsidR="002D4E55" w:rsidRPr="0090776E" w:rsidRDefault="002D4E55" w:rsidP="0090776E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i/>
          <w:sz w:val="22"/>
          <w:szCs w:val="22"/>
        </w:rPr>
        <w:t xml:space="preserve"> </w:t>
      </w:r>
      <w:r w:rsidR="0091366A">
        <w:rPr>
          <w:rFonts w:ascii="Arial" w:hAnsi="Arial" w:cs="Arial"/>
          <w:i/>
          <w:sz w:val="22"/>
          <w:szCs w:val="22"/>
        </w:rPr>
        <w:t>Las Vegas #9; Tonopah #15;</w:t>
      </w:r>
      <w:r w:rsidR="0090776E">
        <w:rPr>
          <w:rFonts w:ascii="Arial" w:hAnsi="Arial" w:cs="Arial"/>
          <w:i/>
          <w:sz w:val="22"/>
          <w:szCs w:val="22"/>
        </w:rPr>
        <w:t xml:space="preserve"> Daylite #</w:t>
      </w:r>
      <w:r w:rsidR="00CD6C74">
        <w:rPr>
          <w:rFonts w:ascii="Arial" w:hAnsi="Arial" w:cs="Arial"/>
          <w:i/>
          <w:sz w:val="22"/>
          <w:szCs w:val="22"/>
        </w:rPr>
        <w:t>2</w:t>
      </w:r>
      <w:r w:rsidR="0090776E">
        <w:rPr>
          <w:rFonts w:ascii="Arial" w:hAnsi="Arial" w:cs="Arial"/>
          <w:i/>
          <w:sz w:val="22"/>
          <w:szCs w:val="22"/>
        </w:rPr>
        <w:t>2</w:t>
      </w:r>
      <w:r w:rsidRPr="00445A95"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="00CD6C74" w:rsidRPr="00FC3E22">
        <w:rPr>
          <w:rFonts w:ascii="Arial" w:hAnsi="Arial" w:cs="Arial"/>
          <w:i/>
          <w:color w:val="auto"/>
          <w:sz w:val="22"/>
          <w:szCs w:val="22"/>
        </w:rPr>
        <w:t>(</w:t>
      </w:r>
      <w:r w:rsidR="00CD6C74">
        <w:rPr>
          <w:rFonts w:ascii="Arial" w:hAnsi="Arial" w:cs="Arial"/>
          <w:i/>
          <w:color w:val="auto"/>
          <w:sz w:val="22"/>
          <w:szCs w:val="22"/>
        </w:rPr>
        <w:t>Following Entertainment, a</w:t>
      </w:r>
      <w:r w:rsidR="00CD6C74" w:rsidRPr="00D034DF">
        <w:rPr>
          <w:rFonts w:ascii="Arial" w:hAnsi="Arial" w:cs="Arial"/>
          <w:i/>
          <w:color w:val="auto"/>
          <w:sz w:val="22"/>
          <w:szCs w:val="22"/>
        </w:rPr>
        <w:t xml:space="preserve">ssemblies </w:t>
      </w:r>
      <w:r w:rsidR="00CD6C74">
        <w:rPr>
          <w:rFonts w:ascii="Arial" w:hAnsi="Arial" w:cs="Arial"/>
          <w:i/>
          <w:color w:val="auto"/>
          <w:sz w:val="22"/>
          <w:szCs w:val="22"/>
        </w:rPr>
        <w:t xml:space="preserve">may remain in </w:t>
      </w:r>
      <w:r w:rsidR="00CD6C74" w:rsidRPr="00D034DF">
        <w:rPr>
          <w:rFonts w:ascii="Arial" w:hAnsi="Arial" w:cs="Arial"/>
          <w:i/>
          <w:color w:val="auto"/>
          <w:sz w:val="22"/>
          <w:szCs w:val="22"/>
        </w:rPr>
        <w:t>costumes</w:t>
      </w:r>
      <w:r w:rsidR="00CD6C74">
        <w:rPr>
          <w:rFonts w:ascii="Arial" w:hAnsi="Arial" w:cs="Arial"/>
          <w:i/>
          <w:color w:val="auto"/>
          <w:sz w:val="22"/>
          <w:szCs w:val="22"/>
        </w:rPr>
        <w:t>)</w:t>
      </w:r>
    </w:p>
    <w:p w14:paraId="0F5B1BB8" w14:textId="0EEE5AEA" w:rsidR="00B721D8" w:rsidRPr="0091366A" w:rsidRDefault="00CD6C74" w:rsidP="003142C6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lastRenderedPageBreak/>
        <w:t xml:space="preserve">Wishing Well, </w:t>
      </w:r>
      <w:r w:rsidR="0091366A" w:rsidRPr="0091366A">
        <w:rPr>
          <w:rFonts w:ascii="Arial" w:hAnsi="Arial" w:cs="Arial"/>
          <w:color w:val="auto"/>
          <w:sz w:val="22"/>
          <w:szCs w:val="22"/>
        </w:rPr>
        <w:t>Experience Raffle, Wills</w:t>
      </w:r>
    </w:p>
    <w:p w14:paraId="5D55046E" w14:textId="68DAAAA0" w:rsidR="005D0604" w:rsidRPr="0036406A" w:rsidRDefault="005D0604" w:rsidP="003142C6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Recorder’s Announcements</w:t>
      </w:r>
      <w:r w:rsidR="00F321D9" w:rsidRPr="0036406A">
        <w:rPr>
          <w:rFonts w:ascii="Arial" w:hAnsi="Arial" w:cs="Arial"/>
          <w:sz w:val="22"/>
          <w:szCs w:val="22"/>
        </w:rPr>
        <w:t xml:space="preserve"> </w:t>
      </w:r>
      <w:r w:rsidR="00761E77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761E77" w:rsidRPr="0036406A">
        <w:rPr>
          <w:rFonts w:ascii="Arial" w:hAnsi="Arial" w:cs="Arial"/>
          <w:i/>
          <w:sz w:val="22"/>
          <w:szCs w:val="22"/>
        </w:rPr>
        <w:t>Tiffany Coulson</w:t>
      </w:r>
      <w:r w:rsidR="004C68DB" w:rsidRPr="0036406A">
        <w:rPr>
          <w:rFonts w:ascii="Arial" w:hAnsi="Arial" w:cs="Arial"/>
          <w:i/>
          <w:sz w:val="22"/>
          <w:szCs w:val="22"/>
        </w:rPr>
        <w:t>, Grand Recorder</w:t>
      </w:r>
      <w:r w:rsidRPr="0036406A">
        <w:rPr>
          <w:rFonts w:ascii="Arial" w:hAnsi="Arial" w:cs="Arial"/>
          <w:sz w:val="22"/>
          <w:szCs w:val="22"/>
        </w:rPr>
        <w:t xml:space="preserve">  </w:t>
      </w:r>
    </w:p>
    <w:p w14:paraId="2197D4BE" w14:textId="13BED832" w:rsidR="00A07A54" w:rsidRPr="0036406A" w:rsidRDefault="00A07A54" w:rsidP="003142C6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Presentations</w:t>
      </w:r>
      <w:r w:rsidR="0091366A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sz w:val="22"/>
          <w:szCs w:val="22"/>
        </w:rPr>
        <w:t xml:space="preserve">– </w:t>
      </w:r>
      <w:r w:rsidR="00CD6C74" w:rsidRPr="00CD6C74">
        <w:rPr>
          <w:rFonts w:ascii="Arial" w:hAnsi="Arial" w:cs="Arial"/>
          <w:i/>
          <w:sz w:val="22"/>
          <w:szCs w:val="22"/>
        </w:rPr>
        <w:t>2017</w:t>
      </w:r>
      <w:r w:rsidR="00CD6C74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i/>
          <w:sz w:val="22"/>
          <w:szCs w:val="22"/>
        </w:rPr>
        <w:t>Grand Officers</w:t>
      </w:r>
    </w:p>
    <w:p w14:paraId="275C98F2" w14:textId="77777777" w:rsidR="00445A95" w:rsidRDefault="00445A95" w:rsidP="00445A9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Proclamation – </w:t>
      </w:r>
      <w:r w:rsidRPr="0036406A">
        <w:rPr>
          <w:rFonts w:ascii="Arial" w:hAnsi="Arial" w:cs="Arial"/>
          <w:i/>
          <w:sz w:val="22"/>
          <w:szCs w:val="22"/>
        </w:rPr>
        <w:t>Kailynn Yetter, Grand Drill Leader</w:t>
      </w:r>
    </w:p>
    <w:p w14:paraId="65491235" w14:textId="19428BAE" w:rsidR="00743F85" w:rsidRPr="0090776E" w:rsidRDefault="0091366A" w:rsidP="00743F8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Retiring March</w:t>
      </w:r>
      <w:r>
        <w:rPr>
          <w:rFonts w:ascii="Arial" w:hAnsi="Arial" w:cs="Arial"/>
          <w:sz w:val="22"/>
          <w:szCs w:val="22"/>
        </w:rPr>
        <w:t xml:space="preserve"> – </w:t>
      </w:r>
      <w:r w:rsidR="0090776E" w:rsidRPr="0090776E">
        <w:rPr>
          <w:rFonts w:ascii="Arial" w:hAnsi="Arial" w:cs="Arial"/>
          <w:i/>
          <w:sz w:val="22"/>
          <w:szCs w:val="22"/>
        </w:rPr>
        <w:t xml:space="preserve">2017 </w:t>
      </w:r>
      <w:r>
        <w:rPr>
          <w:rFonts w:ascii="Arial" w:hAnsi="Arial" w:cs="Arial"/>
          <w:i/>
          <w:sz w:val="22"/>
          <w:szCs w:val="22"/>
        </w:rPr>
        <w:t>Grand Officers</w:t>
      </w:r>
    </w:p>
    <w:p w14:paraId="1B78B4A8" w14:textId="77777777" w:rsidR="00CD6C74" w:rsidRDefault="00CD6C74" w:rsidP="00BD7975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b/>
          <w:color w:val="auto"/>
          <w:sz w:val="22"/>
          <w:szCs w:val="22"/>
        </w:rPr>
      </w:pPr>
    </w:p>
    <w:p w14:paraId="53252448" w14:textId="2F57F6E8" w:rsidR="00BD7975" w:rsidRPr="0036406A" w:rsidRDefault="00BD7975" w:rsidP="00BD7975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4</w:t>
      </w:r>
      <w:r w:rsidRPr="0036406A">
        <w:rPr>
          <w:rFonts w:ascii="Arial" w:hAnsi="Arial" w:cs="Arial"/>
          <w:b/>
          <w:color w:val="auto"/>
          <w:sz w:val="22"/>
          <w:szCs w:val="22"/>
        </w:rPr>
        <w:t>:00 pm</w:t>
      </w:r>
      <w:r w:rsidR="00CD6C74">
        <w:rPr>
          <w:rFonts w:ascii="Arial" w:hAnsi="Arial" w:cs="Arial"/>
          <w:b/>
          <w:color w:val="auto"/>
          <w:sz w:val="22"/>
          <w:szCs w:val="22"/>
        </w:rPr>
        <w:t>:</w:t>
      </w:r>
      <w:r w:rsidR="00EE7040">
        <w:rPr>
          <w:rFonts w:ascii="Arial" w:hAnsi="Arial" w:cs="Arial"/>
          <w:sz w:val="22"/>
          <w:szCs w:val="22"/>
        </w:rPr>
        <w:t xml:space="preserve">  OFFICIAL PHOTO SCHEDULE</w:t>
      </w:r>
    </w:p>
    <w:p w14:paraId="52EDB034" w14:textId="7C506319" w:rsidR="00BD7975" w:rsidRPr="0036406A" w:rsidRDefault="00CD6C74" w:rsidP="00BD797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</w:t>
      </w:r>
      <w:r w:rsidR="00BD7975" w:rsidRPr="0090776E">
        <w:rPr>
          <w:rFonts w:ascii="Arial" w:hAnsi="Arial" w:cs="Arial"/>
          <w:i/>
          <w:sz w:val="22"/>
          <w:szCs w:val="22"/>
        </w:rPr>
        <w:t xml:space="preserve">Assembly Group Photos – Carson #7, Boulder #8, Winnemucca #10, Ben Franklin #21, Daylite </w:t>
      </w:r>
      <w:r w:rsidR="00BD7975" w:rsidRPr="00CD6C74">
        <w:rPr>
          <w:rFonts w:ascii="Arial" w:hAnsi="Arial" w:cs="Arial"/>
          <w:i/>
          <w:sz w:val="22"/>
          <w:szCs w:val="22"/>
        </w:rPr>
        <w:t>#22</w:t>
      </w:r>
      <w:r w:rsidR="00BD7975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28F56250" w14:textId="77777777" w:rsidR="0090776E" w:rsidRDefault="0090776E" w:rsidP="00BD2F13">
      <w:pPr>
        <w:pStyle w:val="BodyA"/>
        <w:tabs>
          <w:tab w:val="decimal" w:leader="hyphen" w:pos="8640"/>
        </w:tabs>
        <w:rPr>
          <w:rFonts w:ascii="Arial" w:hAnsi="Arial" w:cs="Arial"/>
          <w:b/>
          <w:i/>
          <w:color w:val="FF0000"/>
          <w:sz w:val="22"/>
          <w:szCs w:val="22"/>
        </w:rPr>
      </w:pPr>
    </w:p>
    <w:p w14:paraId="413D9D39" w14:textId="32F6B204" w:rsidR="0018251A" w:rsidRPr="0036406A" w:rsidRDefault="0018251A" w:rsidP="00BD2F13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5:00 pm: </w:t>
      </w:r>
      <w:r w:rsidR="00CD6C74">
        <w:rPr>
          <w:rFonts w:ascii="Arial" w:hAnsi="Arial" w:cs="Arial"/>
          <w:b/>
          <w:sz w:val="22"/>
          <w:szCs w:val="22"/>
        </w:rPr>
        <w:t xml:space="preserve"> </w:t>
      </w:r>
      <w:r w:rsidRPr="00EE7040">
        <w:rPr>
          <w:rFonts w:ascii="Arial" w:hAnsi="Arial" w:cs="Arial"/>
          <w:sz w:val="22"/>
          <w:szCs w:val="22"/>
        </w:rPr>
        <w:t>Grand Banquet</w:t>
      </w:r>
      <w:r w:rsidRPr="0036406A">
        <w:rPr>
          <w:rFonts w:ascii="Arial" w:hAnsi="Arial" w:cs="Arial"/>
          <w:b/>
          <w:sz w:val="22"/>
          <w:szCs w:val="22"/>
        </w:rPr>
        <w:t xml:space="preserve">  </w:t>
      </w:r>
    </w:p>
    <w:p w14:paraId="7D026CFF" w14:textId="77777777" w:rsidR="0085630F" w:rsidRPr="0036406A" w:rsidRDefault="0085630F" w:rsidP="00FE7701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</w:p>
    <w:p w14:paraId="3E917697" w14:textId="1D707556" w:rsidR="00D3525E" w:rsidRPr="0036406A" w:rsidRDefault="0018251A" w:rsidP="009C550B">
      <w:pPr>
        <w:pStyle w:val="FreeForm"/>
        <w:tabs>
          <w:tab w:val="right" w:leader="dot" w:pos="9648"/>
        </w:tabs>
        <w:rPr>
          <w:rFonts w:ascii="Arial" w:hAnsi="Arial" w:cs="Arial"/>
          <w:color w:val="0035FE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7:00 pm</w:t>
      </w:r>
      <w:r w:rsidR="00E65929" w:rsidRPr="0036406A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b/>
          <w:sz w:val="22"/>
          <w:szCs w:val="22"/>
        </w:rPr>
        <w:t xml:space="preserve">  Open to Family and Friends</w:t>
      </w:r>
    </w:p>
    <w:p w14:paraId="4B29A2F0" w14:textId="16BB1BA9" w:rsidR="005531A7" w:rsidRPr="0036406A" w:rsidRDefault="008A5A57" w:rsidP="005531A7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Introduction of </w:t>
      </w:r>
      <w:r w:rsidR="00CD6C74">
        <w:rPr>
          <w:rFonts w:ascii="Arial" w:hAnsi="Arial" w:cs="Arial"/>
          <w:sz w:val="22"/>
          <w:szCs w:val="22"/>
        </w:rPr>
        <w:t>2</w:t>
      </w:r>
      <w:r w:rsidR="00B33296" w:rsidRPr="0036406A">
        <w:rPr>
          <w:rFonts w:ascii="Arial" w:hAnsi="Arial" w:cs="Arial"/>
          <w:sz w:val="22"/>
          <w:szCs w:val="22"/>
        </w:rPr>
        <w:t>017</w:t>
      </w:r>
      <w:r w:rsidR="0018251A" w:rsidRPr="0036406A">
        <w:rPr>
          <w:rFonts w:ascii="Arial" w:hAnsi="Arial" w:cs="Arial"/>
          <w:sz w:val="22"/>
          <w:szCs w:val="22"/>
        </w:rPr>
        <w:t xml:space="preserve"> Grand Family and their Escorts </w:t>
      </w:r>
    </w:p>
    <w:p w14:paraId="3BE622FA" w14:textId="319D6258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Call to Order</w:t>
      </w:r>
      <w:r w:rsidRPr="0036406A">
        <w:rPr>
          <w:rFonts w:ascii="Arial" w:hAnsi="Arial" w:cs="Arial"/>
          <w:sz w:val="22"/>
          <w:szCs w:val="22"/>
        </w:rPr>
        <w:t xml:space="preserve"> –</w:t>
      </w:r>
      <w:r w:rsidR="00B64897" w:rsidRPr="0036406A">
        <w:rPr>
          <w:rFonts w:ascii="Arial" w:hAnsi="Arial" w:cs="Arial"/>
          <w:sz w:val="22"/>
          <w:szCs w:val="22"/>
        </w:rPr>
        <w:t xml:space="preserve"> </w:t>
      </w:r>
      <w:r w:rsidR="00B64897" w:rsidRPr="0036406A">
        <w:rPr>
          <w:rFonts w:ascii="Arial" w:hAnsi="Arial" w:cs="Arial"/>
          <w:i/>
          <w:sz w:val="22"/>
          <w:szCs w:val="22"/>
        </w:rPr>
        <w:t xml:space="preserve">Jennifer Lewis, PGWA, and Melissa Teston, PG Faith </w:t>
      </w:r>
    </w:p>
    <w:p w14:paraId="37195DD5" w14:textId="6FC50112" w:rsidR="00CD6C74" w:rsidRPr="0036406A" w:rsidRDefault="00CD6C74" w:rsidP="00CD6C74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Entrance - </w:t>
      </w:r>
      <w:r w:rsidRPr="0036406A">
        <w:rPr>
          <w:rFonts w:ascii="Arial" w:hAnsi="Arial" w:cs="Arial"/>
          <w:i/>
          <w:sz w:val="22"/>
          <w:szCs w:val="22"/>
        </w:rPr>
        <w:t>WA/PWAs, Personal Pages and 2017 Grand Officers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633174D1" w14:textId="77777777" w:rsidR="00CD6C74" w:rsidRPr="00054552" w:rsidRDefault="00CD6C74" w:rsidP="00CD6C74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605B4B">
        <w:rPr>
          <w:rFonts w:ascii="Arial" w:hAnsi="Arial" w:cs="Arial"/>
          <w:sz w:val="22"/>
          <w:szCs w:val="22"/>
        </w:rPr>
        <w:t xml:space="preserve">Formal March In – </w:t>
      </w:r>
      <w:r>
        <w:rPr>
          <w:rFonts w:ascii="Arial" w:hAnsi="Arial" w:cs="Arial"/>
          <w:i/>
          <w:sz w:val="22"/>
          <w:szCs w:val="22"/>
        </w:rPr>
        <w:t>2017 Grand Officers</w:t>
      </w:r>
    </w:p>
    <w:p w14:paraId="2B9B2585" w14:textId="2CD3D051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Proclamation</w:t>
      </w:r>
      <w:r w:rsidR="008250C8" w:rsidRPr="0036406A">
        <w:rPr>
          <w:rFonts w:ascii="Arial" w:hAnsi="Arial" w:cs="Arial"/>
          <w:sz w:val="22"/>
          <w:szCs w:val="22"/>
        </w:rPr>
        <w:t xml:space="preserve"> -- </w:t>
      </w:r>
      <w:r w:rsidR="00B64897" w:rsidRPr="0036406A">
        <w:rPr>
          <w:rFonts w:ascii="Arial" w:hAnsi="Arial" w:cs="Arial"/>
          <w:i/>
          <w:sz w:val="22"/>
          <w:szCs w:val="22"/>
        </w:rPr>
        <w:t>Kailynn Yetter</w:t>
      </w:r>
      <w:r w:rsidR="008250C8" w:rsidRPr="0036406A">
        <w:rPr>
          <w:rFonts w:ascii="Arial" w:hAnsi="Arial" w:cs="Arial"/>
          <w:i/>
          <w:sz w:val="22"/>
          <w:szCs w:val="22"/>
        </w:rPr>
        <w:t>, Grand Drill Leader</w:t>
      </w:r>
    </w:p>
    <w:p w14:paraId="79FB236C" w14:textId="686C9FD8" w:rsidR="0018251A" w:rsidRPr="0036406A" w:rsidRDefault="00623C43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  <w:highlight w:val="cyan"/>
        </w:rPr>
      </w:pPr>
      <w:r w:rsidRPr="0036406A">
        <w:rPr>
          <w:rFonts w:ascii="Arial" w:hAnsi="Arial" w:cs="Arial"/>
          <w:sz w:val="22"/>
          <w:szCs w:val="22"/>
        </w:rPr>
        <w:t xml:space="preserve">Dedication to </w:t>
      </w:r>
      <w:r w:rsidR="00B64897" w:rsidRPr="0036406A">
        <w:rPr>
          <w:rFonts w:ascii="Arial" w:hAnsi="Arial" w:cs="Arial"/>
          <w:sz w:val="22"/>
          <w:szCs w:val="22"/>
        </w:rPr>
        <w:t xml:space="preserve">Mrs. Haartz and Mrs. Jacka – </w:t>
      </w:r>
      <w:r w:rsidR="00B64897" w:rsidRPr="0036406A">
        <w:rPr>
          <w:rFonts w:ascii="Arial" w:hAnsi="Arial" w:cs="Arial"/>
          <w:i/>
          <w:sz w:val="22"/>
          <w:szCs w:val="22"/>
        </w:rPr>
        <w:t>Megan Sakelarios</w:t>
      </w:r>
      <w:r w:rsidR="0018251A" w:rsidRPr="0036406A">
        <w:rPr>
          <w:rFonts w:ascii="Arial" w:hAnsi="Arial" w:cs="Arial"/>
          <w:i/>
          <w:sz w:val="22"/>
          <w:szCs w:val="22"/>
        </w:rPr>
        <w:t>, GWA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</w:p>
    <w:p w14:paraId="1AEE8136" w14:textId="021FC4C1" w:rsidR="00FE5586" w:rsidRPr="00FE14B5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Recognition of Grand Officers’ Parents – </w:t>
      </w:r>
      <w:r w:rsidR="00B64897" w:rsidRPr="0036406A">
        <w:rPr>
          <w:rFonts w:ascii="Arial" w:hAnsi="Arial" w:cs="Arial"/>
          <w:i/>
          <w:sz w:val="22"/>
          <w:szCs w:val="22"/>
        </w:rPr>
        <w:t>Megan Sakelarios</w:t>
      </w:r>
      <w:r w:rsidRPr="0036406A">
        <w:rPr>
          <w:rFonts w:ascii="Arial" w:hAnsi="Arial" w:cs="Arial"/>
          <w:i/>
          <w:sz w:val="22"/>
          <w:szCs w:val="22"/>
        </w:rPr>
        <w:t>, GWA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74D1C1AC" w14:textId="680A8024" w:rsidR="009267C6" w:rsidRPr="0036406A" w:rsidRDefault="009267C6" w:rsidP="009267C6">
      <w:pPr>
        <w:pStyle w:val="BodyA"/>
        <w:tabs>
          <w:tab w:val="right" w:leader="dot" w:pos="9648"/>
        </w:tabs>
        <w:ind w:left="360" w:right="45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Statewide Service Project</w:t>
      </w:r>
      <w:r w:rsidR="00CD6C74">
        <w:rPr>
          <w:rFonts w:ascii="Arial" w:hAnsi="Arial" w:cs="Arial"/>
          <w:sz w:val="22"/>
          <w:szCs w:val="22"/>
        </w:rPr>
        <w:t xml:space="preserve"> Report and Presentation to Honor Flight of Nevada</w:t>
      </w:r>
      <w:r w:rsidRPr="00445A95">
        <w:rPr>
          <w:rFonts w:ascii="Arial" w:hAnsi="Arial" w:cs="Arial"/>
          <w:sz w:val="22"/>
          <w:szCs w:val="22"/>
        </w:rPr>
        <w:t xml:space="preserve"> – </w:t>
      </w:r>
      <w:r w:rsidRPr="00445A95">
        <w:rPr>
          <w:rFonts w:ascii="Arial" w:hAnsi="Arial" w:cs="Arial"/>
          <w:i/>
          <w:color w:val="auto"/>
          <w:sz w:val="22"/>
          <w:szCs w:val="22"/>
        </w:rPr>
        <w:t>Megan Sakelarios</w:t>
      </w:r>
      <w:r w:rsidRPr="00445A95">
        <w:rPr>
          <w:rFonts w:ascii="Arial" w:hAnsi="Arial" w:cs="Arial"/>
          <w:i/>
          <w:sz w:val="22"/>
          <w:szCs w:val="22"/>
        </w:rPr>
        <w:t>, GWA</w:t>
      </w:r>
      <w:r w:rsidR="0090776E">
        <w:rPr>
          <w:rFonts w:ascii="Arial" w:hAnsi="Arial" w:cs="Arial"/>
          <w:sz w:val="22"/>
          <w:szCs w:val="22"/>
        </w:rPr>
        <w:t xml:space="preserve">  </w:t>
      </w:r>
    </w:p>
    <w:p w14:paraId="74F68C0C" w14:textId="32C51982" w:rsidR="00CD6C74" w:rsidRPr="00FD2FEE" w:rsidRDefault="00CD6C74" w:rsidP="00CD6C74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Announce </w:t>
      </w:r>
      <w:r w:rsidRPr="00FD2FEE">
        <w:rPr>
          <w:rFonts w:ascii="Arial" w:hAnsi="Arial" w:cs="Arial"/>
          <w:color w:val="auto"/>
          <w:sz w:val="22"/>
          <w:szCs w:val="22"/>
        </w:rPr>
        <w:t xml:space="preserve">Girls of the Year </w:t>
      </w:r>
      <w:r>
        <w:rPr>
          <w:rFonts w:ascii="Arial" w:hAnsi="Arial" w:cs="Arial"/>
          <w:sz w:val="22"/>
          <w:szCs w:val="22"/>
        </w:rPr>
        <w:t>for Service and Assembly Service Award</w:t>
      </w:r>
      <w:r w:rsidRPr="00985AB0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>
        <w:rPr>
          <w:rFonts w:ascii="Arial" w:hAnsi="Arial" w:cs="Arial"/>
          <w:i/>
          <w:color w:val="auto"/>
          <w:sz w:val="22"/>
          <w:szCs w:val="22"/>
        </w:rPr>
        <w:t>Megan Sakelarios, GWA</w:t>
      </w:r>
      <w:r w:rsidRPr="00985AB0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4B3FF81C" w14:textId="79AB615A" w:rsidR="009267C6" w:rsidRPr="00445A95" w:rsidRDefault="009267C6" w:rsidP="009267C6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445A95">
        <w:rPr>
          <w:rFonts w:ascii="Arial" w:hAnsi="Arial" w:cs="Arial"/>
          <w:color w:val="auto"/>
          <w:sz w:val="22"/>
          <w:szCs w:val="22"/>
        </w:rPr>
        <w:t>Assembly Entertainment</w:t>
      </w:r>
    </w:p>
    <w:p w14:paraId="701E1FF6" w14:textId="77777777" w:rsidR="009267C6" w:rsidRPr="00445A95" w:rsidRDefault="009267C6" w:rsidP="009267C6">
      <w:pPr>
        <w:pStyle w:val="BodyA"/>
        <w:tabs>
          <w:tab w:val="decimal" w:leader="hyphen" w:pos="8640"/>
          <w:tab w:val="right" w:leader="dot" w:pos="9648"/>
        </w:tabs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445A95">
        <w:rPr>
          <w:rFonts w:ascii="Arial" w:hAnsi="Arial" w:cs="Arial"/>
          <w:i/>
          <w:color w:val="auto"/>
          <w:sz w:val="22"/>
          <w:szCs w:val="22"/>
        </w:rPr>
        <w:t>Mt. Rose #13</w:t>
      </w:r>
      <w:r>
        <w:rPr>
          <w:rFonts w:ascii="Arial" w:hAnsi="Arial" w:cs="Arial"/>
          <w:i/>
          <w:color w:val="auto"/>
          <w:sz w:val="22"/>
          <w:szCs w:val="22"/>
        </w:rPr>
        <w:t>; Ben Franklin #21; Reno #1 and Winnemucca #10</w:t>
      </w:r>
      <w:r w:rsidRPr="00445A95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0957C133" w14:textId="4DF28EDB" w:rsidR="009267C6" w:rsidRPr="00CD6C74" w:rsidRDefault="009267C6" w:rsidP="009267C6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CD6C74">
        <w:rPr>
          <w:rFonts w:ascii="Arial" w:hAnsi="Arial" w:cs="Arial"/>
          <w:sz w:val="22"/>
          <w:szCs w:val="22"/>
        </w:rPr>
        <w:t xml:space="preserve">Grand Representative Reports </w:t>
      </w:r>
    </w:p>
    <w:p w14:paraId="069B7C33" w14:textId="23106016" w:rsidR="009267C6" w:rsidRPr="00445A95" w:rsidRDefault="009267C6" w:rsidP="009267C6">
      <w:pPr>
        <w:pStyle w:val="BodyA"/>
        <w:tabs>
          <w:tab w:val="right" w:leader="dot" w:pos="9648"/>
        </w:tabs>
        <w:ind w:left="720"/>
        <w:rPr>
          <w:rFonts w:ascii="Arial" w:hAnsi="Arial" w:cs="Arial"/>
          <w:i/>
          <w:color w:val="FF0000"/>
          <w:sz w:val="22"/>
          <w:szCs w:val="22"/>
        </w:rPr>
      </w:pPr>
      <w:r w:rsidRPr="00445A95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Oklahoma/Nebraska; California; Florida/New York</w:t>
      </w:r>
      <w:r w:rsidRPr="00445A95">
        <w:rPr>
          <w:rFonts w:ascii="Arial" w:hAnsi="Arial" w:cs="Arial"/>
          <w:i/>
          <w:sz w:val="22"/>
          <w:szCs w:val="22"/>
        </w:rPr>
        <w:t xml:space="preserve"> </w:t>
      </w:r>
    </w:p>
    <w:p w14:paraId="0427F944" w14:textId="0BFD3A3A" w:rsidR="00FE14B5" w:rsidRPr="0090776E" w:rsidRDefault="009267C6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445A95">
        <w:rPr>
          <w:rFonts w:ascii="Arial" w:hAnsi="Arial" w:cs="Arial"/>
          <w:sz w:val="22"/>
          <w:szCs w:val="22"/>
        </w:rPr>
        <w:t xml:space="preserve">Tour Director Report – </w:t>
      </w:r>
      <w:r w:rsidR="0090776E">
        <w:rPr>
          <w:rFonts w:ascii="Arial" w:hAnsi="Arial" w:cs="Arial"/>
          <w:i/>
          <w:sz w:val="22"/>
          <w:szCs w:val="22"/>
        </w:rPr>
        <w:t>Mrs. Kim Butler, Tour Director</w:t>
      </w:r>
    </w:p>
    <w:p w14:paraId="7576CCC5" w14:textId="4E705E9A" w:rsidR="00502988" w:rsidRPr="0036406A" w:rsidRDefault="00427FB3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Introduction of </w:t>
      </w:r>
      <w:r w:rsidR="00502988" w:rsidRPr="0036406A">
        <w:rPr>
          <w:rFonts w:ascii="Arial" w:hAnsi="Arial" w:cs="Arial"/>
          <w:sz w:val="22"/>
          <w:szCs w:val="22"/>
        </w:rPr>
        <w:t xml:space="preserve">Fund Raising Team – </w:t>
      </w:r>
      <w:r w:rsidR="00B64897" w:rsidRPr="0036406A">
        <w:rPr>
          <w:rFonts w:ascii="Arial" w:hAnsi="Arial" w:cs="Arial"/>
          <w:i/>
          <w:sz w:val="22"/>
          <w:szCs w:val="22"/>
        </w:rPr>
        <w:t>Megan Sakelarios</w:t>
      </w:r>
      <w:r w:rsidR="00502988" w:rsidRPr="0036406A">
        <w:rPr>
          <w:rFonts w:ascii="Arial" w:hAnsi="Arial" w:cs="Arial"/>
          <w:i/>
          <w:sz w:val="22"/>
          <w:szCs w:val="22"/>
        </w:rPr>
        <w:t>, GWA</w:t>
      </w:r>
    </w:p>
    <w:p w14:paraId="7ECAC724" w14:textId="64CE1A63" w:rsidR="00502988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Report</w:t>
      </w:r>
      <w:r w:rsidR="00CD6C74">
        <w:rPr>
          <w:rFonts w:ascii="Arial" w:hAnsi="Arial" w:cs="Arial"/>
          <w:sz w:val="22"/>
          <w:szCs w:val="22"/>
        </w:rPr>
        <w:t xml:space="preserve"> of Fund Raising Team</w:t>
      </w:r>
      <w:r w:rsidRPr="0036406A">
        <w:rPr>
          <w:rFonts w:ascii="Arial" w:hAnsi="Arial" w:cs="Arial"/>
          <w:sz w:val="22"/>
          <w:szCs w:val="22"/>
        </w:rPr>
        <w:t xml:space="preserve"> – </w:t>
      </w:r>
      <w:r w:rsidR="00B64897" w:rsidRPr="0036406A">
        <w:rPr>
          <w:rFonts w:ascii="Arial" w:hAnsi="Arial" w:cs="Arial"/>
          <w:i/>
          <w:sz w:val="22"/>
          <w:szCs w:val="22"/>
        </w:rPr>
        <w:t>Caitlin Katzenbach</w:t>
      </w:r>
      <w:r w:rsidR="00350044" w:rsidRPr="0036406A">
        <w:rPr>
          <w:rFonts w:ascii="Arial" w:hAnsi="Arial" w:cs="Arial"/>
          <w:i/>
          <w:sz w:val="22"/>
          <w:szCs w:val="22"/>
        </w:rPr>
        <w:t>, Grand Charity</w:t>
      </w:r>
      <w:r w:rsidR="00C86469">
        <w:rPr>
          <w:rFonts w:ascii="Arial" w:hAnsi="Arial" w:cs="Arial"/>
          <w:i/>
          <w:sz w:val="22"/>
          <w:szCs w:val="22"/>
        </w:rPr>
        <w:t xml:space="preserve">; </w:t>
      </w:r>
      <w:r w:rsidR="00CD6C74">
        <w:rPr>
          <w:rFonts w:ascii="Arial" w:hAnsi="Arial" w:cs="Arial"/>
          <w:i/>
          <w:sz w:val="22"/>
          <w:szCs w:val="22"/>
        </w:rPr>
        <w:t>Chaslynn McAllister, Grand Hope</w:t>
      </w:r>
      <w:r w:rsidR="00350044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4E739F20" w14:textId="4C2826B2" w:rsidR="005630DF" w:rsidRPr="0090776E" w:rsidRDefault="00CD6C74" w:rsidP="005630DF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Announce </w:t>
      </w:r>
      <w:r w:rsidR="0018251A" w:rsidRPr="0036406A">
        <w:rPr>
          <w:rFonts w:ascii="Arial" w:hAnsi="Arial" w:cs="Arial"/>
          <w:sz w:val="22"/>
          <w:szCs w:val="22"/>
        </w:rPr>
        <w:t xml:space="preserve">Scholarship Awards – </w:t>
      </w:r>
      <w:r w:rsidR="00B64897" w:rsidRPr="0036406A">
        <w:rPr>
          <w:rFonts w:ascii="Arial" w:hAnsi="Arial" w:cs="Arial"/>
          <w:i/>
          <w:sz w:val="22"/>
          <w:szCs w:val="22"/>
        </w:rPr>
        <w:t>Chaslynn McAllister</w:t>
      </w:r>
      <w:r w:rsidR="0018251A" w:rsidRPr="0036406A">
        <w:rPr>
          <w:rFonts w:ascii="Arial" w:hAnsi="Arial" w:cs="Arial"/>
          <w:i/>
          <w:sz w:val="22"/>
          <w:szCs w:val="22"/>
        </w:rPr>
        <w:t>, Grand Hope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</w:p>
    <w:p w14:paraId="7BCC6C94" w14:textId="3B616776" w:rsidR="0027267E" w:rsidRPr="00445A95" w:rsidRDefault="0027267E" w:rsidP="0027267E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445A95">
        <w:rPr>
          <w:rFonts w:ascii="Arial" w:hAnsi="Arial" w:cs="Arial"/>
          <w:sz w:val="22"/>
          <w:szCs w:val="22"/>
        </w:rPr>
        <w:t>Ribbon Ceremony,</w:t>
      </w:r>
      <w:r w:rsidRPr="00445A95">
        <w:rPr>
          <w:rFonts w:ascii="Arial" w:hAnsi="Arial" w:cs="Arial"/>
          <w:i/>
          <w:sz w:val="22"/>
          <w:szCs w:val="22"/>
        </w:rPr>
        <w:t xml:space="preserve"> Kailynn Yetter, Grand Lecturer</w:t>
      </w:r>
    </w:p>
    <w:p w14:paraId="60C4E85E" w14:textId="65F89332" w:rsidR="00CD6C74" w:rsidRDefault="00CD6C74" w:rsidP="003D1CF2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Grand Assembly </w:t>
      </w:r>
      <w:r w:rsidR="005630DF" w:rsidRPr="0090776E">
        <w:rPr>
          <w:rFonts w:ascii="Arial" w:hAnsi="Arial" w:cs="Arial"/>
          <w:sz w:val="22"/>
          <w:szCs w:val="22"/>
        </w:rPr>
        <w:t xml:space="preserve">Awards </w:t>
      </w:r>
      <w:r w:rsidR="00EE7040">
        <w:rPr>
          <w:rFonts w:ascii="Arial" w:hAnsi="Arial" w:cs="Arial"/>
          <w:sz w:val="22"/>
          <w:szCs w:val="22"/>
        </w:rPr>
        <w:t>for</w:t>
      </w:r>
      <w:r w:rsidR="005630DF" w:rsidRPr="0090776E">
        <w:rPr>
          <w:rFonts w:ascii="Arial" w:hAnsi="Arial" w:cs="Arial"/>
          <w:sz w:val="22"/>
          <w:szCs w:val="22"/>
        </w:rPr>
        <w:t xml:space="preserve"> </w:t>
      </w:r>
      <w:r w:rsidR="003D1CF2">
        <w:rPr>
          <w:rFonts w:ascii="Arial" w:hAnsi="Arial" w:cs="Arial"/>
          <w:sz w:val="22"/>
          <w:szCs w:val="22"/>
        </w:rPr>
        <w:t xml:space="preserve">Assembly Waivers and Banners; GO Pantaloons and Mascots; Grand Choir Mascots; </w:t>
      </w:r>
    </w:p>
    <w:p w14:paraId="71325322" w14:textId="510FAEB9" w:rsidR="005630DF" w:rsidRPr="0036406A" w:rsidRDefault="00CD6C74" w:rsidP="003D1CF2">
      <w:pPr>
        <w:pStyle w:val="BodyA"/>
        <w:tabs>
          <w:tab w:val="right" w:leader="dot" w:pos="9648"/>
        </w:tabs>
        <w:rPr>
          <w:rFonts w:ascii="Arial" w:hAnsi="Arial" w:cs="Arial"/>
          <w:color w:val="0035FE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3D1CF2">
        <w:rPr>
          <w:rFonts w:ascii="Arial" w:hAnsi="Arial" w:cs="Arial"/>
          <w:sz w:val="22"/>
          <w:szCs w:val="22"/>
        </w:rPr>
        <w:t>Personal Page Baskets</w:t>
      </w:r>
    </w:p>
    <w:p w14:paraId="07E50470" w14:textId="68CE38A4" w:rsidR="005630DF" w:rsidRPr="0036406A" w:rsidRDefault="005630DF" w:rsidP="005630DF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Proficiency Awards – </w:t>
      </w:r>
      <w:r w:rsidRPr="0036406A">
        <w:rPr>
          <w:rFonts w:ascii="Arial" w:hAnsi="Arial" w:cs="Arial"/>
          <w:i/>
          <w:sz w:val="22"/>
          <w:szCs w:val="22"/>
        </w:rPr>
        <w:t>Mrs. Vanessa Nelson,</w:t>
      </w:r>
      <w:r w:rsidR="003D1CF2">
        <w:rPr>
          <w:rFonts w:ascii="Arial" w:hAnsi="Arial" w:cs="Arial"/>
          <w:i/>
          <w:sz w:val="22"/>
          <w:szCs w:val="22"/>
        </w:rPr>
        <w:t xml:space="preserve"> Director of Proficiency</w:t>
      </w:r>
    </w:p>
    <w:p w14:paraId="480A3840" w14:textId="6BD7C959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Relinquishing of Grand Officer Pins </w:t>
      </w:r>
      <w:r w:rsidR="008A5A57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Pr="0036406A">
        <w:rPr>
          <w:rFonts w:ascii="Arial" w:hAnsi="Arial" w:cs="Arial"/>
          <w:i/>
          <w:sz w:val="22"/>
          <w:szCs w:val="22"/>
        </w:rPr>
        <w:t xml:space="preserve"> Grand Officers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434C87B1" w14:textId="4C404B6F" w:rsidR="0018251A" w:rsidRPr="0036406A" w:rsidRDefault="006704ED" w:rsidP="00623C43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Announceme</w:t>
      </w:r>
      <w:r w:rsidR="00B64897" w:rsidRPr="0036406A">
        <w:rPr>
          <w:rFonts w:ascii="Arial" w:hAnsi="Arial" w:cs="Arial"/>
          <w:sz w:val="22"/>
          <w:szCs w:val="22"/>
        </w:rPr>
        <w:t>n</w:t>
      </w:r>
      <w:r w:rsidR="00B00C92" w:rsidRPr="0036406A">
        <w:rPr>
          <w:rFonts w:ascii="Arial" w:hAnsi="Arial" w:cs="Arial"/>
          <w:sz w:val="22"/>
          <w:szCs w:val="22"/>
        </w:rPr>
        <w:t>t</w:t>
      </w:r>
      <w:r w:rsidR="00B64897" w:rsidRPr="0036406A">
        <w:rPr>
          <w:rFonts w:ascii="Arial" w:hAnsi="Arial" w:cs="Arial"/>
          <w:sz w:val="22"/>
          <w:szCs w:val="22"/>
        </w:rPr>
        <w:t>s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  <w:r w:rsidR="008A5A57" w:rsidRPr="0036406A">
        <w:rPr>
          <w:rFonts w:ascii="Arial" w:hAnsi="Arial" w:cs="Arial"/>
          <w:sz w:val="22"/>
          <w:szCs w:val="22"/>
        </w:rPr>
        <w:t>–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  <w:r w:rsidR="00B64897" w:rsidRPr="0036406A">
        <w:rPr>
          <w:rFonts w:ascii="Arial" w:hAnsi="Arial" w:cs="Arial"/>
          <w:i/>
          <w:sz w:val="22"/>
          <w:szCs w:val="22"/>
        </w:rPr>
        <w:t>Tiffany Coulson</w:t>
      </w:r>
      <w:r w:rsidR="00F42B04" w:rsidRPr="0036406A">
        <w:rPr>
          <w:rFonts w:ascii="Arial" w:hAnsi="Arial" w:cs="Arial"/>
          <w:i/>
          <w:sz w:val="22"/>
          <w:szCs w:val="22"/>
        </w:rPr>
        <w:t xml:space="preserve">, </w:t>
      </w:r>
      <w:r w:rsidR="0018251A" w:rsidRPr="0036406A">
        <w:rPr>
          <w:rFonts w:ascii="Arial" w:hAnsi="Arial" w:cs="Arial"/>
          <w:i/>
          <w:sz w:val="22"/>
          <w:szCs w:val="22"/>
        </w:rPr>
        <w:t>Grand Recorder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</w:p>
    <w:p w14:paraId="69FE710F" w14:textId="210AE06C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color w:val="0035FE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Announcements - </w:t>
      </w:r>
      <w:r w:rsidR="00350044" w:rsidRPr="0036406A">
        <w:rPr>
          <w:rFonts w:ascii="Arial" w:hAnsi="Arial" w:cs="Arial"/>
          <w:i/>
          <w:sz w:val="22"/>
          <w:szCs w:val="22"/>
        </w:rPr>
        <w:t>Mrs. Heidi Haartz</w:t>
      </w:r>
      <w:r w:rsidR="004F5A19">
        <w:rPr>
          <w:rFonts w:ascii="Arial" w:hAnsi="Arial" w:cs="Arial"/>
          <w:i/>
          <w:sz w:val="22"/>
          <w:szCs w:val="22"/>
        </w:rPr>
        <w:t>,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4F5A19" w:rsidRPr="0036406A">
        <w:rPr>
          <w:rFonts w:ascii="Arial" w:hAnsi="Arial" w:cs="Arial"/>
          <w:i/>
          <w:sz w:val="22"/>
          <w:szCs w:val="22"/>
        </w:rPr>
        <w:t>Supreme Deputy</w:t>
      </w:r>
    </w:p>
    <w:p w14:paraId="61442B88" w14:textId="61AEDE8C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Presentation </w:t>
      </w:r>
      <w:r w:rsidR="00F93277" w:rsidRPr="0036406A">
        <w:rPr>
          <w:rFonts w:ascii="Arial" w:hAnsi="Arial" w:cs="Arial"/>
          <w:sz w:val="22"/>
          <w:szCs w:val="22"/>
        </w:rPr>
        <w:t>to GWA</w:t>
      </w:r>
      <w:r w:rsidR="004F5A19">
        <w:rPr>
          <w:rFonts w:ascii="Arial" w:hAnsi="Arial" w:cs="Arial"/>
          <w:sz w:val="22"/>
          <w:szCs w:val="22"/>
        </w:rPr>
        <w:t xml:space="preserve">, </w:t>
      </w:r>
      <w:r w:rsidR="004F5A19" w:rsidRPr="004F5A19">
        <w:rPr>
          <w:rFonts w:ascii="Arial" w:hAnsi="Arial" w:cs="Arial"/>
          <w:i/>
          <w:sz w:val="22"/>
          <w:szCs w:val="22"/>
        </w:rPr>
        <w:t>2017 Grand Assembly Committee</w:t>
      </w:r>
    </w:p>
    <w:p w14:paraId="5F2AF0FB" w14:textId="3B21876B" w:rsidR="0044002E" w:rsidRPr="0036406A" w:rsidRDefault="00A07A54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Presentations </w:t>
      </w:r>
      <w:r w:rsidR="0044002E" w:rsidRPr="0036406A">
        <w:rPr>
          <w:rFonts w:ascii="Arial" w:hAnsi="Arial" w:cs="Arial"/>
          <w:sz w:val="22"/>
          <w:szCs w:val="22"/>
        </w:rPr>
        <w:t xml:space="preserve">–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="0044002E" w:rsidRPr="0036406A">
        <w:rPr>
          <w:rFonts w:ascii="Arial" w:hAnsi="Arial" w:cs="Arial"/>
          <w:i/>
          <w:sz w:val="22"/>
          <w:szCs w:val="22"/>
        </w:rPr>
        <w:t xml:space="preserve"> Grand Officers</w:t>
      </w:r>
    </w:p>
    <w:p w14:paraId="02A182A7" w14:textId="230A3D19" w:rsidR="0044002E" w:rsidRPr="0036406A" w:rsidRDefault="004F5A19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Quotes and </w:t>
      </w:r>
      <w:r w:rsidR="0044002E" w:rsidRPr="0036406A">
        <w:rPr>
          <w:rFonts w:ascii="Arial" w:hAnsi="Arial" w:cs="Arial"/>
          <w:sz w:val="22"/>
          <w:szCs w:val="22"/>
        </w:rPr>
        <w:t xml:space="preserve">Mascot Clues – </w:t>
      </w:r>
      <w:r w:rsidR="00B64897" w:rsidRPr="0036406A">
        <w:rPr>
          <w:rFonts w:ascii="Arial" w:hAnsi="Arial" w:cs="Arial"/>
          <w:i/>
          <w:sz w:val="22"/>
          <w:szCs w:val="22"/>
        </w:rPr>
        <w:t>Megan Sakelarios</w:t>
      </w:r>
      <w:r w:rsidR="0044002E" w:rsidRPr="0036406A">
        <w:rPr>
          <w:rFonts w:ascii="Arial" w:hAnsi="Arial" w:cs="Arial"/>
          <w:i/>
          <w:sz w:val="22"/>
          <w:szCs w:val="22"/>
        </w:rPr>
        <w:t xml:space="preserve">, </w:t>
      </w:r>
      <w:r w:rsidR="003D1CF2">
        <w:rPr>
          <w:rFonts w:ascii="Arial" w:hAnsi="Arial" w:cs="Arial"/>
          <w:i/>
          <w:sz w:val="22"/>
          <w:szCs w:val="22"/>
        </w:rPr>
        <w:t>GWA</w:t>
      </w:r>
    </w:p>
    <w:p w14:paraId="2F7D9CD7" w14:textId="19CA160E" w:rsidR="0044002E" w:rsidRPr="0036406A" w:rsidRDefault="0044002E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Proclamation – </w:t>
      </w:r>
      <w:r w:rsidR="00B64897" w:rsidRPr="0036406A">
        <w:rPr>
          <w:rFonts w:ascii="Arial" w:hAnsi="Arial" w:cs="Arial"/>
          <w:i/>
          <w:sz w:val="22"/>
          <w:szCs w:val="22"/>
        </w:rPr>
        <w:t>Kailynn Yetter</w:t>
      </w:r>
      <w:r w:rsidRPr="0036406A">
        <w:rPr>
          <w:rFonts w:ascii="Arial" w:hAnsi="Arial" w:cs="Arial"/>
          <w:i/>
          <w:sz w:val="22"/>
          <w:szCs w:val="22"/>
        </w:rPr>
        <w:t>, Grand Drill Leader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6847B93D" w14:textId="78BCCA1C" w:rsidR="00A07A54" w:rsidRPr="0036406A" w:rsidRDefault="00A07A54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Retiring March </w:t>
      </w:r>
      <w:r w:rsidRPr="0036406A">
        <w:rPr>
          <w:rFonts w:ascii="Arial" w:hAnsi="Arial" w:cs="Arial"/>
          <w:i/>
          <w:sz w:val="22"/>
          <w:szCs w:val="22"/>
        </w:rPr>
        <w:t xml:space="preserve">–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="00F93277" w:rsidRPr="0036406A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i/>
          <w:sz w:val="22"/>
          <w:szCs w:val="22"/>
        </w:rPr>
        <w:t>Grand Officers</w:t>
      </w:r>
    </w:p>
    <w:p w14:paraId="11D40AF7" w14:textId="6ACD0CE4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Entertainment – </w:t>
      </w:r>
      <w:r w:rsidR="00B64897" w:rsidRPr="0036406A">
        <w:rPr>
          <w:rFonts w:ascii="Arial" w:hAnsi="Arial" w:cs="Arial"/>
          <w:i/>
          <w:sz w:val="22"/>
          <w:szCs w:val="22"/>
        </w:rPr>
        <w:t>Shelby Brandt</w:t>
      </w:r>
      <w:r w:rsidRPr="0036406A">
        <w:rPr>
          <w:rFonts w:ascii="Arial" w:hAnsi="Arial" w:cs="Arial"/>
          <w:i/>
          <w:sz w:val="22"/>
          <w:szCs w:val="22"/>
        </w:rPr>
        <w:t>, Jr. PGWA</w:t>
      </w:r>
    </w:p>
    <w:p w14:paraId="0EB5704A" w14:textId="77777777" w:rsidR="0018251A" w:rsidRPr="0036406A" w:rsidRDefault="0018251A" w:rsidP="00623C4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Grand Officers’ PROTEST!</w:t>
      </w:r>
    </w:p>
    <w:p w14:paraId="09561ED1" w14:textId="68BBB878" w:rsidR="0018251A" w:rsidRPr="0036406A" w:rsidRDefault="00CD6C74" w:rsidP="0018251A">
      <w:pPr>
        <w:pStyle w:val="BodyA"/>
        <w:tabs>
          <w:tab w:val="decimal" w:leader="hyphen" w:pos="8640"/>
        </w:tabs>
        <w:rPr>
          <w:rFonts w:ascii="Arial" w:hAnsi="Arial" w:cs="Arial"/>
          <w:color w:val="0035FE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Announcement of 2017-2018 Grand Officers </w:t>
      </w:r>
    </w:p>
    <w:p w14:paraId="47E8E016" w14:textId="36EFADAD" w:rsidR="0018251A" w:rsidRPr="0036406A" w:rsidRDefault="00CD6C74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One hour after Grand Officer Announcements:  </w:t>
      </w:r>
      <w:r w:rsidR="000B6838" w:rsidRPr="0036406A">
        <w:rPr>
          <w:rFonts w:ascii="Arial" w:hAnsi="Arial" w:cs="Arial"/>
          <w:sz w:val="22"/>
          <w:szCs w:val="22"/>
        </w:rPr>
        <w:t xml:space="preserve">Curfew </w:t>
      </w:r>
    </w:p>
    <w:p w14:paraId="4BE9939E" w14:textId="77777777" w:rsidR="00BF15D2" w:rsidRPr="0036406A" w:rsidRDefault="00BF15D2" w:rsidP="00A07A54">
      <w:pPr>
        <w:rPr>
          <w:rFonts w:ascii="Arial" w:hAnsi="Arial" w:cs="Arial"/>
          <w:b/>
          <w:color w:val="3366FF"/>
          <w:sz w:val="22"/>
          <w:szCs w:val="22"/>
        </w:rPr>
      </w:pPr>
    </w:p>
    <w:p w14:paraId="6BB3E611" w14:textId="6257DD77" w:rsidR="006868D8" w:rsidRPr="003E4A23" w:rsidRDefault="00152E21" w:rsidP="00A07A54">
      <w:pPr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3E4A23">
        <w:rPr>
          <w:rFonts w:ascii="Arial" w:hAnsi="Arial" w:cs="Arial"/>
          <w:b/>
          <w:color w:val="auto"/>
          <w:sz w:val="22"/>
          <w:szCs w:val="22"/>
          <w:u w:val="single"/>
        </w:rPr>
        <w:t>TUESDAY,</w:t>
      </w:r>
      <w:r w:rsidR="00481D2B" w:rsidRPr="003E4A2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June 21,</w:t>
      </w:r>
      <w:r w:rsidR="0018251A" w:rsidRPr="003E4A23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</w:t>
      </w:r>
      <w:r w:rsidR="00B33296" w:rsidRPr="003E4A23">
        <w:rPr>
          <w:rFonts w:ascii="Arial" w:hAnsi="Arial" w:cs="Arial"/>
          <w:b/>
          <w:color w:val="auto"/>
          <w:sz w:val="22"/>
          <w:szCs w:val="22"/>
          <w:u w:val="single"/>
        </w:rPr>
        <w:t>2017</w:t>
      </w:r>
    </w:p>
    <w:p w14:paraId="5EDB719B" w14:textId="6517B52B" w:rsidR="00FE7701" w:rsidRPr="0036406A" w:rsidRDefault="00DE2BED" w:rsidP="00FE7701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7:0</w:t>
      </w:r>
      <w:r w:rsidR="00FE7701" w:rsidRPr="0036406A">
        <w:rPr>
          <w:rFonts w:ascii="Arial" w:hAnsi="Arial" w:cs="Arial"/>
          <w:b/>
          <w:sz w:val="22"/>
          <w:szCs w:val="22"/>
        </w:rPr>
        <w:t>0 am</w:t>
      </w:r>
      <w:r w:rsidR="00EE7040">
        <w:rPr>
          <w:rFonts w:ascii="Arial" w:hAnsi="Arial" w:cs="Arial"/>
          <w:b/>
          <w:sz w:val="22"/>
          <w:szCs w:val="22"/>
        </w:rPr>
        <w:t xml:space="preserve"> – 8 am</w:t>
      </w:r>
      <w:r w:rsidR="00FE7701" w:rsidRPr="0036406A">
        <w:rPr>
          <w:rFonts w:ascii="Arial" w:hAnsi="Arial" w:cs="Arial"/>
          <w:b/>
          <w:sz w:val="22"/>
          <w:szCs w:val="22"/>
        </w:rPr>
        <w:t xml:space="preserve">: </w:t>
      </w:r>
      <w:r w:rsidR="00FE7701" w:rsidRPr="0036406A">
        <w:rPr>
          <w:rFonts w:ascii="Arial" w:hAnsi="Arial" w:cs="Arial"/>
          <w:sz w:val="22"/>
          <w:szCs w:val="22"/>
        </w:rPr>
        <w:t>Breakfast Buffet</w:t>
      </w:r>
      <w:r w:rsidR="00EE7040">
        <w:rPr>
          <w:rFonts w:ascii="Arial" w:hAnsi="Arial" w:cs="Arial"/>
          <w:sz w:val="22"/>
          <w:szCs w:val="22"/>
        </w:rPr>
        <w:t xml:space="preserve"> - </w:t>
      </w:r>
      <w:r w:rsidR="00FE7701" w:rsidRPr="00EE7040">
        <w:rPr>
          <w:rFonts w:ascii="Arial" w:hAnsi="Arial" w:cs="Arial"/>
          <w:i/>
          <w:sz w:val="22"/>
          <w:szCs w:val="22"/>
        </w:rPr>
        <w:t xml:space="preserve">if </w:t>
      </w:r>
      <w:r w:rsidR="009C550B" w:rsidRPr="00EE7040">
        <w:rPr>
          <w:rFonts w:ascii="Arial" w:hAnsi="Arial" w:cs="Arial"/>
          <w:i/>
          <w:sz w:val="22"/>
          <w:szCs w:val="22"/>
        </w:rPr>
        <w:t>purchased</w:t>
      </w:r>
      <w:r w:rsidR="00FE7701" w:rsidRPr="00EE7040">
        <w:rPr>
          <w:rFonts w:ascii="Arial" w:hAnsi="Arial" w:cs="Arial"/>
          <w:i/>
          <w:sz w:val="22"/>
          <w:szCs w:val="22"/>
        </w:rPr>
        <w:t xml:space="preserve"> or on your own</w:t>
      </w:r>
      <w:r w:rsidR="00FE7701" w:rsidRPr="0036406A">
        <w:rPr>
          <w:rFonts w:ascii="Arial" w:hAnsi="Arial" w:cs="Arial"/>
          <w:sz w:val="22"/>
          <w:szCs w:val="22"/>
        </w:rPr>
        <w:t xml:space="preserve"> </w:t>
      </w:r>
    </w:p>
    <w:p w14:paraId="23A21F94" w14:textId="1B4C879B" w:rsidR="0018251A" w:rsidRPr="0036406A" w:rsidRDefault="0018251A" w:rsidP="001B56D5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8:00 am</w:t>
      </w:r>
      <w:r w:rsidRPr="00EE7040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 New Grand Line Officers Meeting with S</w:t>
      </w:r>
      <w:r w:rsidR="00704C73" w:rsidRPr="0036406A">
        <w:rPr>
          <w:rFonts w:ascii="Arial" w:hAnsi="Arial" w:cs="Arial"/>
          <w:sz w:val="22"/>
          <w:szCs w:val="22"/>
        </w:rPr>
        <w:t>D</w:t>
      </w:r>
      <w:r w:rsidRPr="0036406A">
        <w:rPr>
          <w:rFonts w:ascii="Arial" w:hAnsi="Arial" w:cs="Arial"/>
          <w:sz w:val="22"/>
          <w:szCs w:val="22"/>
        </w:rPr>
        <w:t xml:space="preserve">, Director of Grand Officers </w:t>
      </w:r>
      <w:r w:rsidR="00EE7040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EE7040">
        <w:rPr>
          <w:rFonts w:ascii="Arial" w:hAnsi="Arial" w:cs="Arial"/>
          <w:i/>
          <w:sz w:val="22"/>
          <w:szCs w:val="22"/>
        </w:rPr>
        <w:t xml:space="preserve">Grand </w:t>
      </w:r>
      <w:r w:rsidRPr="00EE7040">
        <w:rPr>
          <w:rFonts w:ascii="Arial" w:hAnsi="Arial" w:cs="Arial"/>
          <w:i/>
          <w:sz w:val="22"/>
          <w:szCs w:val="22"/>
        </w:rPr>
        <w:t>Recorder’s Desk</w:t>
      </w:r>
    </w:p>
    <w:p w14:paraId="1DA22332" w14:textId="77777777" w:rsidR="0018251A" w:rsidRPr="0036406A" w:rsidRDefault="0018251A" w:rsidP="001B56D5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b/>
          <w:color w:val="auto"/>
          <w:sz w:val="22"/>
          <w:szCs w:val="22"/>
        </w:rPr>
      </w:pPr>
    </w:p>
    <w:p w14:paraId="702CF201" w14:textId="77777777" w:rsidR="0018251A" w:rsidRPr="0036406A" w:rsidRDefault="0018251A" w:rsidP="001B56D5">
      <w:pPr>
        <w:pStyle w:val="BodyA"/>
        <w:tabs>
          <w:tab w:val="decimal" w:leader="hyphen" w:pos="8640"/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9:00 am</w:t>
      </w:r>
      <w:r w:rsidR="00E65929" w:rsidRPr="0036406A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b/>
          <w:sz w:val="22"/>
          <w:szCs w:val="22"/>
        </w:rPr>
        <w:t xml:space="preserve">  Open to Family and Friends </w:t>
      </w:r>
    </w:p>
    <w:p w14:paraId="074CFD17" w14:textId="76318D95" w:rsidR="0018251A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Call to Order – </w:t>
      </w:r>
      <w:r w:rsidR="00B64897" w:rsidRPr="00EE7040">
        <w:rPr>
          <w:rFonts w:ascii="Arial" w:hAnsi="Arial" w:cs="Arial"/>
          <w:i/>
          <w:sz w:val="22"/>
          <w:szCs w:val="22"/>
        </w:rPr>
        <w:t>Joanie Jacka, Supreme Worthy Associate Advisor</w:t>
      </w:r>
      <w:r w:rsidR="008A5A57"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6784E152" w14:textId="77777777" w:rsidR="00EE7040" w:rsidRPr="0036406A" w:rsidRDefault="00EE7040" w:rsidP="00EE7040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Entrance - </w:t>
      </w:r>
      <w:r w:rsidRPr="0036406A">
        <w:rPr>
          <w:rFonts w:ascii="Arial" w:hAnsi="Arial" w:cs="Arial"/>
          <w:i/>
          <w:sz w:val="22"/>
          <w:szCs w:val="22"/>
        </w:rPr>
        <w:t>Grand Choir, WA/PWAs, Personal Pages and 2017 Grand Officers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1EC55B1F" w14:textId="152D2FC4" w:rsidR="004F5A19" w:rsidRPr="004F5A19" w:rsidRDefault="004F5A19" w:rsidP="004F5A19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4F5A19">
        <w:rPr>
          <w:rFonts w:ascii="Arial" w:hAnsi="Arial" w:cs="Arial"/>
          <w:color w:val="auto"/>
          <w:sz w:val="22"/>
          <w:szCs w:val="22"/>
        </w:rPr>
        <w:t xml:space="preserve">Formal March In – </w:t>
      </w:r>
      <w:r w:rsidRPr="00EE7040">
        <w:rPr>
          <w:rFonts w:ascii="Arial" w:hAnsi="Arial" w:cs="Arial"/>
          <w:i/>
          <w:color w:val="auto"/>
          <w:sz w:val="22"/>
          <w:szCs w:val="22"/>
        </w:rPr>
        <w:t>2017 Grand Officers</w:t>
      </w:r>
    </w:p>
    <w:p w14:paraId="062C6B39" w14:textId="758521D4" w:rsidR="009C550B" w:rsidRPr="0036406A" w:rsidRDefault="009C550B" w:rsidP="00EF12E3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Proclamation – </w:t>
      </w:r>
      <w:r w:rsidR="00B64897" w:rsidRPr="0036406A">
        <w:rPr>
          <w:rFonts w:ascii="Arial" w:hAnsi="Arial" w:cs="Arial"/>
          <w:i/>
          <w:sz w:val="22"/>
          <w:szCs w:val="22"/>
        </w:rPr>
        <w:t>Kailynn Yetter,</w:t>
      </w:r>
      <w:r w:rsidR="003D1CF2">
        <w:rPr>
          <w:rFonts w:ascii="Arial" w:hAnsi="Arial" w:cs="Arial"/>
          <w:i/>
          <w:sz w:val="22"/>
          <w:szCs w:val="22"/>
        </w:rPr>
        <w:t xml:space="preserve"> Grand Drill Leader</w:t>
      </w:r>
    </w:p>
    <w:p w14:paraId="527AC057" w14:textId="443AF26C" w:rsidR="0018251A" w:rsidRPr="00571000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571000">
        <w:rPr>
          <w:rFonts w:ascii="Arial" w:hAnsi="Arial" w:cs="Arial"/>
          <w:sz w:val="22"/>
          <w:szCs w:val="22"/>
        </w:rPr>
        <w:t>Pledge of Allegiance</w:t>
      </w:r>
      <w:r w:rsidR="00EF12E3" w:rsidRPr="00571000">
        <w:rPr>
          <w:rFonts w:ascii="Arial" w:hAnsi="Arial" w:cs="Arial"/>
          <w:sz w:val="22"/>
          <w:szCs w:val="22"/>
        </w:rPr>
        <w:t xml:space="preserve">, </w:t>
      </w:r>
      <w:r w:rsidR="00EE7040">
        <w:rPr>
          <w:rFonts w:ascii="Arial" w:hAnsi="Arial" w:cs="Arial"/>
          <w:sz w:val="22"/>
          <w:szCs w:val="22"/>
        </w:rPr>
        <w:t>Sing “</w:t>
      </w:r>
      <w:r w:rsidR="009C550B" w:rsidRPr="00571000">
        <w:rPr>
          <w:rFonts w:ascii="Arial" w:hAnsi="Arial" w:cs="Arial"/>
          <w:i/>
          <w:sz w:val="22"/>
          <w:szCs w:val="22"/>
        </w:rPr>
        <w:t>America</w:t>
      </w:r>
      <w:r w:rsidR="00EE7040">
        <w:rPr>
          <w:rFonts w:ascii="Arial" w:hAnsi="Arial" w:cs="Arial"/>
          <w:i/>
          <w:sz w:val="22"/>
          <w:szCs w:val="22"/>
        </w:rPr>
        <w:t>”</w:t>
      </w:r>
      <w:r w:rsidRPr="00571000">
        <w:rPr>
          <w:rFonts w:ascii="Arial" w:hAnsi="Arial" w:cs="Arial"/>
          <w:sz w:val="22"/>
          <w:szCs w:val="22"/>
        </w:rPr>
        <w:t xml:space="preserve"> </w:t>
      </w:r>
    </w:p>
    <w:p w14:paraId="6E779127" w14:textId="457F22B9" w:rsidR="00F321D9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 w:rsidRPr="00571000">
        <w:rPr>
          <w:rFonts w:ascii="Arial" w:hAnsi="Arial" w:cs="Arial"/>
          <w:sz w:val="22"/>
          <w:szCs w:val="22"/>
        </w:rPr>
        <w:t>Dedication</w:t>
      </w:r>
      <w:r w:rsidR="00AC221B" w:rsidRPr="00571000">
        <w:rPr>
          <w:rFonts w:ascii="Arial" w:hAnsi="Arial" w:cs="Arial"/>
          <w:sz w:val="22"/>
          <w:szCs w:val="22"/>
        </w:rPr>
        <w:t xml:space="preserve"> to </w:t>
      </w:r>
      <w:r w:rsidR="00B64897" w:rsidRPr="00571000">
        <w:rPr>
          <w:rFonts w:ascii="Arial" w:hAnsi="Arial" w:cs="Arial"/>
          <w:sz w:val="22"/>
          <w:szCs w:val="22"/>
        </w:rPr>
        <w:t>2017 Grand Officers</w:t>
      </w:r>
      <w:r w:rsidRPr="00571000">
        <w:rPr>
          <w:rFonts w:ascii="Arial" w:hAnsi="Arial" w:cs="Arial"/>
          <w:sz w:val="22"/>
          <w:szCs w:val="22"/>
        </w:rPr>
        <w:t xml:space="preserve"> – </w:t>
      </w:r>
      <w:r w:rsidR="00B64897" w:rsidRPr="00571000">
        <w:rPr>
          <w:rFonts w:ascii="Arial" w:hAnsi="Arial" w:cs="Arial"/>
          <w:i/>
          <w:sz w:val="22"/>
          <w:szCs w:val="22"/>
        </w:rPr>
        <w:t>Megan Sakelarios</w:t>
      </w:r>
      <w:r w:rsidRPr="00571000">
        <w:rPr>
          <w:rFonts w:ascii="Arial" w:hAnsi="Arial" w:cs="Arial"/>
          <w:i/>
          <w:sz w:val="22"/>
          <w:szCs w:val="22"/>
        </w:rPr>
        <w:t>, GWA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699BD12D" w14:textId="3EA29E38" w:rsidR="005531A7" w:rsidRPr="0036406A" w:rsidRDefault="00EE7040" w:rsidP="00EF12E3">
      <w:pPr>
        <w:pStyle w:val="BodyA"/>
        <w:tabs>
          <w:tab w:val="right" w:leader="dot" w:pos="9648"/>
        </w:tabs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Grand Assembly </w:t>
      </w:r>
      <w:r w:rsidRPr="0090776E">
        <w:rPr>
          <w:rFonts w:ascii="Arial" w:hAnsi="Arial" w:cs="Arial"/>
          <w:sz w:val="22"/>
          <w:szCs w:val="22"/>
        </w:rPr>
        <w:t xml:space="preserve">Awards </w:t>
      </w:r>
      <w:r>
        <w:rPr>
          <w:rFonts w:ascii="Arial" w:hAnsi="Arial" w:cs="Arial"/>
          <w:sz w:val="22"/>
          <w:szCs w:val="22"/>
        </w:rPr>
        <w:t xml:space="preserve">for </w:t>
      </w:r>
      <w:r w:rsidR="003D1CF2">
        <w:rPr>
          <w:rFonts w:ascii="Arial" w:hAnsi="Arial" w:cs="Arial"/>
          <w:sz w:val="22"/>
          <w:szCs w:val="22"/>
        </w:rPr>
        <w:t>Grand Representative Reports</w:t>
      </w:r>
      <w:r>
        <w:rPr>
          <w:rFonts w:ascii="Arial" w:hAnsi="Arial" w:cs="Arial"/>
          <w:sz w:val="22"/>
          <w:szCs w:val="22"/>
        </w:rPr>
        <w:t xml:space="preserve"> and</w:t>
      </w:r>
      <w:r w:rsidR="003D1CF2">
        <w:rPr>
          <w:rFonts w:ascii="Arial" w:hAnsi="Arial" w:cs="Arial"/>
          <w:sz w:val="22"/>
          <w:szCs w:val="22"/>
        </w:rPr>
        <w:t xml:space="preserve"> Assembly Entertainment</w:t>
      </w:r>
    </w:p>
    <w:p w14:paraId="410F69F3" w14:textId="2135E3F2" w:rsidR="005531A7" w:rsidRPr="0036406A" w:rsidRDefault="00EE7040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Grand </w:t>
      </w:r>
      <w:r w:rsidR="0018251A" w:rsidRPr="0036406A">
        <w:rPr>
          <w:rFonts w:ascii="Arial" w:hAnsi="Arial" w:cs="Arial"/>
          <w:sz w:val="22"/>
          <w:szCs w:val="22"/>
        </w:rPr>
        <w:t xml:space="preserve">Treasurer’s Report – </w:t>
      </w:r>
      <w:r w:rsidR="00B64897" w:rsidRPr="0036406A">
        <w:rPr>
          <w:rFonts w:ascii="Arial" w:hAnsi="Arial" w:cs="Arial"/>
          <w:i/>
          <w:sz w:val="22"/>
          <w:szCs w:val="22"/>
        </w:rPr>
        <w:t>Melyssa Ebbert</w:t>
      </w:r>
      <w:r w:rsidR="00F321D9" w:rsidRPr="0036406A">
        <w:rPr>
          <w:rFonts w:ascii="Arial" w:hAnsi="Arial" w:cs="Arial"/>
          <w:i/>
          <w:sz w:val="22"/>
          <w:szCs w:val="22"/>
        </w:rPr>
        <w:t xml:space="preserve">, Grand </w:t>
      </w:r>
      <w:r w:rsidR="00B64897" w:rsidRPr="0036406A">
        <w:rPr>
          <w:rFonts w:ascii="Arial" w:hAnsi="Arial" w:cs="Arial"/>
          <w:i/>
          <w:sz w:val="22"/>
          <w:szCs w:val="22"/>
        </w:rPr>
        <w:t>Treasurer</w:t>
      </w:r>
      <w:r w:rsidR="0018251A" w:rsidRPr="0036406A">
        <w:rPr>
          <w:rFonts w:ascii="Arial" w:hAnsi="Arial" w:cs="Arial"/>
          <w:sz w:val="22"/>
          <w:szCs w:val="22"/>
        </w:rPr>
        <w:t xml:space="preserve"> </w:t>
      </w:r>
    </w:p>
    <w:p w14:paraId="5F1A1BF6" w14:textId="4866D367" w:rsidR="004F5A19" w:rsidRPr="003D1CF2" w:rsidRDefault="004F5A19" w:rsidP="00EF12E3">
      <w:pPr>
        <w:pStyle w:val="BodyA"/>
        <w:tabs>
          <w:tab w:val="right" w:leader="dot" w:pos="9648"/>
        </w:tabs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Quotes – </w:t>
      </w:r>
      <w:r w:rsidR="003D1CF2">
        <w:rPr>
          <w:rFonts w:ascii="Arial" w:hAnsi="Arial" w:cs="Arial"/>
          <w:i/>
          <w:color w:val="auto"/>
          <w:sz w:val="22"/>
          <w:szCs w:val="22"/>
        </w:rPr>
        <w:t>Megan Sakelarios, GWA</w:t>
      </w:r>
    </w:p>
    <w:p w14:paraId="6DA9B256" w14:textId="1E68FD05" w:rsidR="004F5A19" w:rsidRDefault="00AC221B" w:rsidP="00EF12E3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Grand Choir Per</w:t>
      </w:r>
      <w:r w:rsidR="00633A01" w:rsidRPr="0036406A">
        <w:rPr>
          <w:rFonts w:ascii="Arial" w:hAnsi="Arial" w:cs="Arial"/>
          <w:color w:val="auto"/>
          <w:sz w:val="22"/>
          <w:szCs w:val="22"/>
        </w:rPr>
        <w:t>forms</w:t>
      </w:r>
      <w:r w:rsidR="00633A01" w:rsidRPr="00341801">
        <w:rPr>
          <w:rFonts w:ascii="Arial" w:hAnsi="Arial" w:cs="Arial"/>
          <w:color w:val="auto"/>
          <w:sz w:val="22"/>
          <w:szCs w:val="22"/>
        </w:rPr>
        <w:t>: “</w:t>
      </w:r>
      <w:r w:rsidR="00767B8B">
        <w:rPr>
          <w:rFonts w:ascii="Arial" w:hAnsi="Arial" w:cs="Arial"/>
          <w:i/>
          <w:color w:val="auto"/>
          <w:sz w:val="22"/>
          <w:szCs w:val="22"/>
        </w:rPr>
        <w:t>Singin’ i</w:t>
      </w:r>
      <w:r w:rsidR="00341801">
        <w:rPr>
          <w:rFonts w:ascii="Arial" w:hAnsi="Arial" w:cs="Arial"/>
          <w:i/>
          <w:color w:val="auto"/>
          <w:sz w:val="22"/>
          <w:szCs w:val="22"/>
        </w:rPr>
        <w:t>n the Rain</w:t>
      </w:r>
      <w:r w:rsidRPr="00341801">
        <w:rPr>
          <w:rFonts w:ascii="Arial" w:hAnsi="Arial" w:cs="Arial"/>
          <w:color w:val="auto"/>
          <w:sz w:val="22"/>
          <w:szCs w:val="22"/>
        </w:rPr>
        <w:t>”</w:t>
      </w:r>
      <w:r w:rsidRPr="003640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D1D9D2D" w14:textId="2CB93A7F" w:rsidR="0018251A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Grand Worthy Advisor’s Report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8A5A57" w:rsidRPr="0036406A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64897" w:rsidRPr="0036406A">
        <w:rPr>
          <w:rFonts w:ascii="Arial" w:hAnsi="Arial" w:cs="Arial"/>
          <w:i/>
          <w:sz w:val="22"/>
          <w:szCs w:val="22"/>
        </w:rPr>
        <w:t>Megan Sakelarios</w:t>
      </w:r>
      <w:r w:rsidRPr="0036406A">
        <w:rPr>
          <w:rFonts w:ascii="Arial" w:hAnsi="Arial" w:cs="Arial"/>
          <w:i/>
          <w:sz w:val="22"/>
          <w:szCs w:val="22"/>
        </w:rPr>
        <w:t>, GWA</w:t>
      </w:r>
    </w:p>
    <w:p w14:paraId="2423B5F2" w14:textId="2E548906" w:rsidR="0018251A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i/>
          <w:color w:val="FF0000"/>
          <w:sz w:val="22"/>
          <w:szCs w:val="22"/>
        </w:rPr>
      </w:pPr>
    </w:p>
    <w:p w14:paraId="0907BC4A" w14:textId="2EA9BC6A" w:rsidR="0018251A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9:30 am</w:t>
      </w:r>
      <w:r w:rsidR="00E65929" w:rsidRPr="0036406A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b/>
          <w:sz w:val="22"/>
          <w:szCs w:val="22"/>
        </w:rPr>
        <w:t xml:space="preserve">  </w:t>
      </w:r>
      <w:r w:rsidR="00B04E82">
        <w:rPr>
          <w:rFonts w:ascii="Arial" w:hAnsi="Arial" w:cs="Arial"/>
          <w:b/>
          <w:sz w:val="22"/>
          <w:szCs w:val="22"/>
        </w:rPr>
        <w:t xml:space="preserve">Open to </w:t>
      </w:r>
      <w:r w:rsidRPr="0036406A">
        <w:rPr>
          <w:rFonts w:ascii="Arial" w:hAnsi="Arial" w:cs="Arial"/>
          <w:b/>
          <w:sz w:val="22"/>
          <w:szCs w:val="22"/>
        </w:rPr>
        <w:t xml:space="preserve">Affiliated Members, Parents and Grandparents </w:t>
      </w:r>
      <w:r w:rsidR="00767B8B">
        <w:rPr>
          <w:rFonts w:ascii="Arial" w:hAnsi="Arial" w:cs="Arial"/>
          <w:b/>
          <w:sz w:val="22"/>
          <w:szCs w:val="22"/>
        </w:rPr>
        <w:t>o</w:t>
      </w:r>
      <w:r w:rsidRPr="0036406A">
        <w:rPr>
          <w:rFonts w:ascii="Arial" w:hAnsi="Arial" w:cs="Arial"/>
          <w:b/>
          <w:sz w:val="22"/>
          <w:szCs w:val="22"/>
        </w:rPr>
        <w:t xml:space="preserve">nly </w:t>
      </w:r>
    </w:p>
    <w:p w14:paraId="08CF1F47" w14:textId="77777777" w:rsidR="0018251A" w:rsidRPr="0036406A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Verification of Members</w:t>
      </w:r>
    </w:p>
    <w:p w14:paraId="614E4018" w14:textId="185FF834" w:rsidR="005531A7" w:rsidRPr="004F5A19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Grand Choir Performs: “</w:t>
      </w:r>
      <w:r w:rsidR="00341801">
        <w:rPr>
          <w:rFonts w:ascii="Arial" w:hAnsi="Arial" w:cs="Arial"/>
          <w:i/>
          <w:sz w:val="22"/>
          <w:szCs w:val="22"/>
        </w:rPr>
        <w:t>Life is a Highway</w:t>
      </w:r>
      <w:r w:rsidR="003D1CF2">
        <w:rPr>
          <w:rFonts w:ascii="Arial" w:hAnsi="Arial" w:cs="Arial"/>
          <w:sz w:val="22"/>
          <w:szCs w:val="22"/>
        </w:rPr>
        <w:t>”</w:t>
      </w:r>
    </w:p>
    <w:p w14:paraId="11FDD388" w14:textId="02FFD6D3" w:rsidR="0018251A" w:rsidRPr="00767B8B" w:rsidRDefault="0018251A" w:rsidP="00EF12E3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767B8B">
        <w:rPr>
          <w:rFonts w:ascii="Arial" w:hAnsi="Arial" w:cs="Arial"/>
          <w:sz w:val="22"/>
          <w:szCs w:val="22"/>
        </w:rPr>
        <w:t xml:space="preserve">Majority Degree - </w:t>
      </w:r>
      <w:r w:rsidRPr="00767B8B">
        <w:rPr>
          <w:rFonts w:ascii="Arial" w:hAnsi="Arial" w:cs="Arial"/>
          <w:i/>
          <w:sz w:val="22"/>
          <w:szCs w:val="22"/>
        </w:rPr>
        <w:t>Majority Officers</w:t>
      </w:r>
      <w:r w:rsidRPr="00767B8B">
        <w:rPr>
          <w:rFonts w:ascii="Arial" w:hAnsi="Arial" w:cs="Arial"/>
          <w:sz w:val="22"/>
          <w:szCs w:val="22"/>
        </w:rPr>
        <w:t xml:space="preserve">  </w:t>
      </w:r>
    </w:p>
    <w:p w14:paraId="3D919458" w14:textId="717CF2F5" w:rsidR="0018251A" w:rsidRPr="0036406A" w:rsidRDefault="0018251A" w:rsidP="001B56D5">
      <w:pPr>
        <w:pStyle w:val="BodyA"/>
        <w:tabs>
          <w:tab w:val="right" w:leader="dot" w:pos="9648"/>
        </w:tabs>
        <w:rPr>
          <w:rFonts w:ascii="Arial" w:hAnsi="Arial" w:cs="Arial"/>
          <w:color w:val="0035FE"/>
          <w:sz w:val="22"/>
          <w:szCs w:val="22"/>
        </w:rPr>
      </w:pPr>
      <w:r w:rsidRPr="0036406A">
        <w:rPr>
          <w:rFonts w:ascii="Arial" w:hAnsi="Arial" w:cs="Arial"/>
          <w:color w:val="auto"/>
          <w:sz w:val="22"/>
          <w:szCs w:val="22"/>
        </w:rPr>
        <w:t>NOAH Presentation</w:t>
      </w:r>
      <w:r w:rsidRPr="0036406A">
        <w:rPr>
          <w:rFonts w:ascii="Arial" w:hAnsi="Arial" w:cs="Arial"/>
          <w:color w:val="0035FE"/>
          <w:sz w:val="22"/>
          <w:szCs w:val="22"/>
        </w:rPr>
        <w:t xml:space="preserve">     </w:t>
      </w:r>
    </w:p>
    <w:p w14:paraId="0C5D88D6" w14:textId="42ADFB9F" w:rsidR="0018251A" w:rsidRPr="0036406A" w:rsidRDefault="001B56D5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The “Lighter Side</w:t>
      </w:r>
      <w:r w:rsidR="004F5A19">
        <w:rPr>
          <w:rFonts w:ascii="Arial" w:hAnsi="Arial" w:cs="Arial"/>
          <w:sz w:val="22"/>
          <w:szCs w:val="22"/>
        </w:rPr>
        <w:t>”</w:t>
      </w:r>
      <w:r w:rsidRPr="0036406A">
        <w:rPr>
          <w:rFonts w:ascii="Arial" w:hAnsi="Arial" w:cs="Arial"/>
          <w:sz w:val="22"/>
          <w:szCs w:val="22"/>
        </w:rPr>
        <w:t xml:space="preserve"> of Majority</w:t>
      </w:r>
      <w:r w:rsidR="008054F1" w:rsidRPr="0036406A">
        <w:rPr>
          <w:rFonts w:ascii="Arial" w:hAnsi="Arial" w:cs="Arial"/>
          <w:sz w:val="22"/>
          <w:szCs w:val="22"/>
        </w:rPr>
        <w:t xml:space="preserve"> – </w:t>
      </w:r>
      <w:r w:rsidR="000376BB" w:rsidRPr="0036406A">
        <w:rPr>
          <w:rFonts w:ascii="Arial" w:hAnsi="Arial" w:cs="Arial"/>
          <w:i/>
          <w:sz w:val="22"/>
          <w:szCs w:val="22"/>
        </w:rPr>
        <w:t>Brady Jo Willis Janes</w:t>
      </w:r>
      <w:r w:rsidR="007234C1" w:rsidRPr="0036406A">
        <w:rPr>
          <w:rFonts w:ascii="Arial" w:hAnsi="Arial" w:cs="Arial"/>
          <w:i/>
          <w:sz w:val="22"/>
          <w:szCs w:val="22"/>
        </w:rPr>
        <w:t>, PGWA</w:t>
      </w:r>
    </w:p>
    <w:p w14:paraId="4E7C24F1" w14:textId="37C135B7" w:rsidR="00767B8B" w:rsidRDefault="00767B8B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Presentation to GWA </w:t>
      </w:r>
      <w:r w:rsidR="0018251A" w:rsidRPr="0036406A">
        <w:rPr>
          <w:rFonts w:ascii="Arial" w:hAnsi="Arial" w:cs="Arial"/>
          <w:sz w:val="22"/>
          <w:szCs w:val="22"/>
        </w:rPr>
        <w:t xml:space="preserve">- </w:t>
      </w:r>
      <w:r w:rsidR="0018251A" w:rsidRPr="00767B8B">
        <w:rPr>
          <w:rFonts w:ascii="Arial" w:hAnsi="Arial" w:cs="Arial"/>
          <w:i/>
          <w:sz w:val="22"/>
          <w:szCs w:val="22"/>
        </w:rPr>
        <w:t>GWA’s Assembly/Sister Assembl</w:t>
      </w:r>
      <w:r>
        <w:rPr>
          <w:rFonts w:ascii="Arial" w:hAnsi="Arial" w:cs="Arial"/>
          <w:i/>
          <w:sz w:val="22"/>
          <w:szCs w:val="22"/>
        </w:rPr>
        <w:t>y</w:t>
      </w:r>
    </w:p>
    <w:p w14:paraId="7B572280" w14:textId="45A7219C" w:rsidR="0018251A" w:rsidRPr="00767B8B" w:rsidRDefault="00767B8B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Presentations - </w:t>
      </w:r>
      <w:r>
        <w:rPr>
          <w:rFonts w:ascii="Arial" w:hAnsi="Arial" w:cs="Arial"/>
          <w:i/>
          <w:sz w:val="22"/>
          <w:szCs w:val="22"/>
        </w:rPr>
        <w:t xml:space="preserve">2017 </w:t>
      </w:r>
      <w:r w:rsidR="0018251A" w:rsidRPr="00767B8B">
        <w:rPr>
          <w:rFonts w:ascii="Arial" w:hAnsi="Arial" w:cs="Arial"/>
          <w:i/>
          <w:sz w:val="22"/>
          <w:szCs w:val="22"/>
        </w:rPr>
        <w:t>Grand Officers</w:t>
      </w:r>
    </w:p>
    <w:p w14:paraId="2470C298" w14:textId="3F012DE3" w:rsidR="004F5A19" w:rsidRDefault="004F5A19" w:rsidP="001B56D5">
      <w:pPr>
        <w:pStyle w:val="BodyA"/>
        <w:tabs>
          <w:tab w:val="right" w:leader="dot" w:pos="9648"/>
        </w:tabs>
        <w:rPr>
          <w:rFonts w:ascii="Arial" w:hAnsi="Arial" w:cs="Arial"/>
          <w:color w:val="auto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Mileage Report – </w:t>
      </w:r>
      <w:r w:rsidRPr="0036406A">
        <w:rPr>
          <w:rFonts w:ascii="Arial" w:hAnsi="Arial" w:cs="Arial"/>
          <w:i/>
          <w:sz w:val="22"/>
          <w:szCs w:val="22"/>
        </w:rPr>
        <w:t>Kailynn Yetter,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EA2BF2">
        <w:rPr>
          <w:rFonts w:ascii="Arial" w:hAnsi="Arial" w:cs="Arial"/>
          <w:i/>
          <w:sz w:val="22"/>
          <w:szCs w:val="22"/>
        </w:rPr>
        <w:t>Grand Drill Leader</w:t>
      </w:r>
      <w:r w:rsidRPr="0036406A">
        <w:rPr>
          <w:rFonts w:ascii="Arial" w:hAnsi="Arial" w:cs="Arial"/>
          <w:i/>
          <w:sz w:val="22"/>
          <w:szCs w:val="22"/>
        </w:rPr>
        <w:t xml:space="preserve"> </w:t>
      </w:r>
    </w:p>
    <w:p w14:paraId="1F0691A2" w14:textId="5B018872" w:rsidR="00B55437" w:rsidRPr="00EA2BF2" w:rsidRDefault="00B55437" w:rsidP="00B55437">
      <w:pPr>
        <w:pStyle w:val="BodyA"/>
        <w:tabs>
          <w:tab w:val="right" w:leader="dot" w:pos="9648"/>
        </w:tabs>
        <w:rPr>
          <w:rFonts w:ascii="Arial" w:hAnsi="Arial" w:cs="Arial"/>
          <w:i/>
          <w:color w:val="FF0000"/>
          <w:sz w:val="22"/>
          <w:szCs w:val="22"/>
        </w:rPr>
      </w:pPr>
      <w:r w:rsidRPr="00EA2BF2">
        <w:rPr>
          <w:rFonts w:ascii="Arial" w:hAnsi="Arial" w:cs="Arial"/>
          <w:color w:val="auto"/>
          <w:sz w:val="22"/>
          <w:szCs w:val="22"/>
        </w:rPr>
        <w:t xml:space="preserve">Wishing Well – </w:t>
      </w:r>
      <w:r w:rsidRPr="00EA2BF2">
        <w:rPr>
          <w:rFonts w:ascii="Arial" w:hAnsi="Arial" w:cs="Arial"/>
          <w:i/>
          <w:color w:val="auto"/>
          <w:sz w:val="22"/>
          <w:szCs w:val="22"/>
        </w:rPr>
        <w:t>Megan Sakelarios, GWA</w:t>
      </w:r>
    </w:p>
    <w:p w14:paraId="5A0DAC59" w14:textId="7385105C" w:rsidR="00B55437" w:rsidRPr="00EA2BF2" w:rsidRDefault="00B55437" w:rsidP="00B55437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EA2BF2">
        <w:rPr>
          <w:rFonts w:ascii="Arial" w:hAnsi="Arial" w:cs="Arial"/>
          <w:sz w:val="22"/>
          <w:szCs w:val="22"/>
        </w:rPr>
        <w:t xml:space="preserve">Announcements – </w:t>
      </w:r>
      <w:r w:rsidRPr="00EA2BF2">
        <w:rPr>
          <w:rFonts w:ascii="Arial" w:hAnsi="Arial" w:cs="Arial"/>
          <w:i/>
          <w:sz w:val="22"/>
          <w:szCs w:val="22"/>
        </w:rPr>
        <w:t>Tiffany Coulson, Grand Recorder</w:t>
      </w:r>
    </w:p>
    <w:p w14:paraId="6DADD7DB" w14:textId="1293D19F" w:rsidR="0018251A" w:rsidRDefault="00AD6098" w:rsidP="001B56D5">
      <w:pPr>
        <w:pStyle w:val="BodyA"/>
        <w:tabs>
          <w:tab w:val="right" w:leader="dot" w:pos="9648"/>
        </w:tabs>
        <w:rPr>
          <w:rFonts w:ascii="Arial" w:hAnsi="Arial" w:cs="Arial"/>
          <w:color w:val="FF0000"/>
          <w:sz w:val="22"/>
          <w:szCs w:val="22"/>
        </w:rPr>
      </w:pPr>
      <w:r w:rsidRPr="00EA2BF2">
        <w:rPr>
          <w:rFonts w:ascii="Arial" w:hAnsi="Arial" w:cs="Arial"/>
          <w:color w:val="auto"/>
          <w:sz w:val="22"/>
          <w:szCs w:val="22"/>
        </w:rPr>
        <w:t xml:space="preserve">Grand Choir </w:t>
      </w:r>
      <w:r w:rsidR="0018251A" w:rsidRPr="00EA2BF2">
        <w:rPr>
          <w:rFonts w:ascii="Arial" w:hAnsi="Arial" w:cs="Arial"/>
          <w:color w:val="auto"/>
          <w:sz w:val="22"/>
          <w:szCs w:val="22"/>
        </w:rPr>
        <w:t>Performs</w:t>
      </w:r>
      <w:r w:rsidR="0018251A" w:rsidRPr="00EA2BF2">
        <w:rPr>
          <w:rFonts w:ascii="Arial" w:hAnsi="Arial" w:cs="Arial"/>
          <w:sz w:val="22"/>
          <w:szCs w:val="22"/>
        </w:rPr>
        <w:t xml:space="preserve"> “</w:t>
      </w:r>
      <w:r w:rsidR="00341801" w:rsidRPr="00EA2BF2">
        <w:rPr>
          <w:rFonts w:ascii="Arial" w:hAnsi="Arial" w:cs="Arial"/>
          <w:i/>
          <w:sz w:val="22"/>
          <w:szCs w:val="22"/>
        </w:rPr>
        <w:t>How Far I Will Go</w:t>
      </w:r>
      <w:r w:rsidR="0018251A" w:rsidRPr="00EA2BF2">
        <w:rPr>
          <w:rFonts w:ascii="Arial" w:hAnsi="Arial" w:cs="Arial"/>
          <w:sz w:val="22"/>
          <w:szCs w:val="22"/>
        </w:rPr>
        <w:t xml:space="preserve">” </w:t>
      </w:r>
      <w:r w:rsidR="0018251A" w:rsidRPr="0036406A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0A36715E" w14:textId="370D807C" w:rsidR="00767B8B" w:rsidRDefault="00FC3E22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Ritualistic Closing – </w:t>
      </w:r>
      <w:r>
        <w:rPr>
          <w:rFonts w:ascii="Arial" w:hAnsi="Arial" w:cs="Arial"/>
          <w:i/>
          <w:sz w:val="22"/>
          <w:szCs w:val="22"/>
        </w:rPr>
        <w:t>2017 Grand Officers</w:t>
      </w:r>
    </w:p>
    <w:p w14:paraId="1C06E765" w14:textId="77777777" w:rsidR="00FC3E22" w:rsidRPr="00FC3E22" w:rsidRDefault="00FC3E22" w:rsidP="001B56D5">
      <w:pPr>
        <w:pStyle w:val="BodyA"/>
        <w:tabs>
          <w:tab w:val="right" w:leader="dot" w:pos="9648"/>
        </w:tabs>
        <w:rPr>
          <w:rFonts w:ascii="Arial" w:hAnsi="Arial" w:cs="Arial"/>
          <w:i/>
          <w:sz w:val="22"/>
          <w:szCs w:val="22"/>
        </w:rPr>
      </w:pPr>
    </w:p>
    <w:p w14:paraId="413EDDB3" w14:textId="14680442" w:rsidR="0018251A" w:rsidRPr="0036406A" w:rsidRDefault="00C50759" w:rsidP="001B56D5">
      <w:pPr>
        <w:pStyle w:val="BodyA"/>
        <w:tabs>
          <w:tab w:val="right" w:leader="dot" w:pos="9648"/>
        </w:tabs>
        <w:rPr>
          <w:rFonts w:ascii="Arial" w:hAnsi="Arial" w:cs="Arial"/>
          <w:b/>
          <w:sz w:val="22"/>
          <w:szCs w:val="22"/>
        </w:rPr>
      </w:pPr>
      <w:r w:rsidRPr="00C50759">
        <w:rPr>
          <w:rFonts w:ascii="Arial" w:hAnsi="Arial" w:cs="Arial"/>
          <w:b/>
          <w:sz w:val="22"/>
          <w:szCs w:val="22"/>
        </w:rPr>
        <w:t xml:space="preserve">Immediately following Ritualistic Closing - </w:t>
      </w:r>
      <w:r w:rsidR="00767B8B" w:rsidRPr="00C50759">
        <w:rPr>
          <w:rFonts w:ascii="Arial" w:hAnsi="Arial" w:cs="Arial"/>
          <w:b/>
          <w:sz w:val="22"/>
          <w:szCs w:val="22"/>
        </w:rPr>
        <w:t>Open to Family</w:t>
      </w:r>
      <w:r w:rsidR="00767B8B" w:rsidRPr="0036406A">
        <w:rPr>
          <w:rFonts w:ascii="Arial" w:hAnsi="Arial" w:cs="Arial"/>
          <w:b/>
          <w:sz w:val="22"/>
          <w:szCs w:val="22"/>
        </w:rPr>
        <w:t xml:space="preserve"> and Friends </w:t>
      </w:r>
    </w:p>
    <w:p w14:paraId="53BB0E6F" w14:textId="6993A89F" w:rsidR="008054F1" w:rsidRPr="00EA2BF2" w:rsidRDefault="0018251A" w:rsidP="001B56D5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Retiring of Jewels </w:t>
      </w:r>
      <w:r w:rsidR="00767B8B">
        <w:rPr>
          <w:rFonts w:ascii="Arial" w:hAnsi="Arial" w:cs="Arial"/>
          <w:sz w:val="22"/>
          <w:szCs w:val="22"/>
        </w:rPr>
        <w:t>–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767B8B" w:rsidRPr="00767B8B">
        <w:rPr>
          <w:rFonts w:ascii="Arial" w:hAnsi="Arial" w:cs="Arial"/>
          <w:i/>
          <w:sz w:val="22"/>
          <w:szCs w:val="22"/>
        </w:rPr>
        <w:t xml:space="preserve">2017 </w:t>
      </w:r>
      <w:r w:rsidRPr="00767B8B">
        <w:rPr>
          <w:rFonts w:ascii="Arial" w:hAnsi="Arial" w:cs="Arial"/>
          <w:i/>
          <w:sz w:val="22"/>
          <w:szCs w:val="22"/>
        </w:rPr>
        <w:t>Grand Officers</w:t>
      </w:r>
    </w:p>
    <w:p w14:paraId="4A259622" w14:textId="30ACAA8E" w:rsidR="0018251A" w:rsidRPr="0036406A" w:rsidRDefault="0018251A" w:rsidP="001B56D5">
      <w:pPr>
        <w:pStyle w:val="BodyA"/>
        <w:tabs>
          <w:tab w:val="right" w:leader="dot" w:pos="9648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Rainbow Prayer, Rainbow D</w:t>
      </w:r>
      <w:r w:rsidR="00442B96" w:rsidRPr="0036406A">
        <w:rPr>
          <w:rFonts w:ascii="Arial" w:hAnsi="Arial" w:cs="Arial"/>
          <w:sz w:val="22"/>
          <w:szCs w:val="22"/>
        </w:rPr>
        <w:t xml:space="preserve">reams, Grand Officers’ Circle – </w:t>
      </w:r>
      <w:r w:rsidR="00B33296" w:rsidRPr="0036406A">
        <w:rPr>
          <w:rFonts w:ascii="Arial" w:hAnsi="Arial" w:cs="Arial"/>
          <w:i/>
          <w:sz w:val="22"/>
          <w:szCs w:val="22"/>
        </w:rPr>
        <w:t>2017</w:t>
      </w:r>
      <w:r w:rsidR="00442B96" w:rsidRPr="0036406A">
        <w:rPr>
          <w:rFonts w:ascii="Arial" w:hAnsi="Arial" w:cs="Arial"/>
          <w:i/>
          <w:sz w:val="22"/>
          <w:szCs w:val="22"/>
        </w:rPr>
        <w:t xml:space="preserve"> </w:t>
      </w:r>
      <w:r w:rsidRPr="0036406A">
        <w:rPr>
          <w:rFonts w:ascii="Arial" w:hAnsi="Arial" w:cs="Arial"/>
          <w:i/>
          <w:sz w:val="22"/>
          <w:szCs w:val="22"/>
        </w:rPr>
        <w:t>Grand Officers</w:t>
      </w:r>
    </w:p>
    <w:p w14:paraId="1EFD8014" w14:textId="77777777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</w:p>
    <w:p w14:paraId="7E273E0D" w14:textId="4E294893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 xml:space="preserve">Immediately </w:t>
      </w:r>
      <w:r w:rsidR="00767B8B">
        <w:rPr>
          <w:rFonts w:ascii="Arial" w:hAnsi="Arial" w:cs="Arial"/>
          <w:b/>
          <w:sz w:val="22"/>
          <w:szCs w:val="22"/>
        </w:rPr>
        <w:t>f</w:t>
      </w:r>
      <w:r w:rsidRPr="0036406A">
        <w:rPr>
          <w:rFonts w:ascii="Arial" w:hAnsi="Arial" w:cs="Arial"/>
          <w:b/>
          <w:sz w:val="22"/>
          <w:szCs w:val="22"/>
        </w:rPr>
        <w:t xml:space="preserve">ollowing </w:t>
      </w:r>
      <w:r w:rsidR="00767B8B">
        <w:rPr>
          <w:rFonts w:ascii="Arial" w:hAnsi="Arial" w:cs="Arial"/>
          <w:b/>
          <w:sz w:val="22"/>
          <w:szCs w:val="22"/>
        </w:rPr>
        <w:t>S</w:t>
      </w:r>
      <w:r w:rsidRPr="0036406A">
        <w:rPr>
          <w:rFonts w:ascii="Arial" w:hAnsi="Arial" w:cs="Arial"/>
          <w:b/>
          <w:sz w:val="22"/>
          <w:szCs w:val="22"/>
        </w:rPr>
        <w:t>ession:</w:t>
      </w:r>
    </w:p>
    <w:p w14:paraId="72649D03" w14:textId="77777777" w:rsidR="00767B8B" w:rsidRDefault="0018251A" w:rsidP="00767B8B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Installation Practice for Installing Chaplain</w:t>
      </w:r>
      <w:r w:rsidR="00767B8B">
        <w:rPr>
          <w:rFonts w:ascii="Arial" w:hAnsi="Arial" w:cs="Arial"/>
          <w:sz w:val="22"/>
          <w:szCs w:val="22"/>
        </w:rPr>
        <w:t xml:space="preserve"> with Director of Grand Officers</w:t>
      </w:r>
    </w:p>
    <w:p w14:paraId="52915019" w14:textId="7D244188" w:rsidR="00767B8B" w:rsidRDefault="00767B8B" w:rsidP="00767B8B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Mother Advisors </w:t>
      </w:r>
      <w:r w:rsidR="00B04E82">
        <w:rPr>
          <w:rFonts w:ascii="Arial" w:hAnsi="Arial" w:cs="Arial"/>
          <w:sz w:val="22"/>
          <w:szCs w:val="22"/>
        </w:rPr>
        <w:t xml:space="preserve">meet with GEB to pay </w:t>
      </w:r>
      <w:r>
        <w:rPr>
          <w:rFonts w:ascii="Arial" w:hAnsi="Arial" w:cs="Arial"/>
          <w:sz w:val="22"/>
          <w:szCs w:val="22"/>
        </w:rPr>
        <w:t xml:space="preserve">2017-2018 Grand Officer and Grand Choir Fees – </w:t>
      </w:r>
      <w:r>
        <w:rPr>
          <w:rFonts w:ascii="Arial" w:hAnsi="Arial" w:cs="Arial"/>
          <w:i/>
          <w:sz w:val="22"/>
          <w:szCs w:val="22"/>
        </w:rPr>
        <w:t xml:space="preserve">Grand Recorder’s Desk </w:t>
      </w:r>
    </w:p>
    <w:p w14:paraId="3328B4D2" w14:textId="77777777" w:rsidR="00767B8B" w:rsidRDefault="00767B8B" w:rsidP="00767B8B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</w:p>
    <w:p w14:paraId="34169B27" w14:textId="77777777" w:rsidR="00FC3E22" w:rsidRPr="00FC3E22" w:rsidRDefault="00C50759" w:rsidP="00FC3E22">
      <w:pPr>
        <w:pStyle w:val="BodyA"/>
        <w:tabs>
          <w:tab w:val="decimal" w:leader="hyphen" w:pos="9540"/>
        </w:tabs>
        <w:rPr>
          <w:rFonts w:ascii="Arial" w:hAnsi="Arial" w:cs="Arial"/>
          <w:sz w:val="22"/>
          <w:szCs w:val="22"/>
        </w:rPr>
      </w:pPr>
      <w:r w:rsidRPr="00FC3E22">
        <w:rPr>
          <w:rFonts w:ascii="Arial" w:hAnsi="Arial" w:cs="Arial"/>
          <w:b/>
          <w:sz w:val="22"/>
          <w:szCs w:val="22"/>
        </w:rPr>
        <w:t xml:space="preserve">12:00 pm:  </w:t>
      </w:r>
      <w:r w:rsidR="00FC3E22" w:rsidRPr="00FC3E22">
        <w:rPr>
          <w:rFonts w:ascii="Arial" w:hAnsi="Arial" w:cs="Arial"/>
          <w:sz w:val="22"/>
          <w:szCs w:val="22"/>
        </w:rPr>
        <w:t xml:space="preserve">Luncheons - </w:t>
      </w:r>
      <w:r w:rsidR="00FC3E22" w:rsidRPr="00FC3E22">
        <w:rPr>
          <w:rFonts w:ascii="Arial" w:hAnsi="Arial" w:cs="Arial"/>
          <w:i/>
          <w:sz w:val="22"/>
          <w:szCs w:val="22"/>
        </w:rPr>
        <w:t>if meal ticket purchased or on your own</w:t>
      </w:r>
    </w:p>
    <w:p w14:paraId="299A5F3B" w14:textId="71D18E24" w:rsidR="00767B8B" w:rsidRPr="00FC3E22" w:rsidRDefault="00FC3E22" w:rsidP="00767B8B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FC3E22">
        <w:rPr>
          <w:rFonts w:ascii="Arial" w:hAnsi="Arial" w:cs="Arial"/>
          <w:sz w:val="22"/>
          <w:szCs w:val="22"/>
        </w:rPr>
        <w:t xml:space="preserve">                   </w:t>
      </w:r>
      <w:r w:rsidR="00767B8B" w:rsidRPr="00FC3E22">
        <w:rPr>
          <w:rFonts w:ascii="Arial" w:hAnsi="Arial" w:cs="Arial"/>
          <w:sz w:val="22"/>
          <w:szCs w:val="22"/>
        </w:rPr>
        <w:t xml:space="preserve">Grand Officers’ Lunch - </w:t>
      </w:r>
      <w:r w:rsidR="00767B8B" w:rsidRPr="00FC3E22">
        <w:rPr>
          <w:rFonts w:ascii="Arial" w:hAnsi="Arial" w:cs="Arial"/>
          <w:i/>
          <w:sz w:val="22"/>
          <w:szCs w:val="22"/>
        </w:rPr>
        <w:t>2017 and 2018 Grand Officers</w:t>
      </w:r>
    </w:p>
    <w:p w14:paraId="3B82E2FC" w14:textId="0F46E3AE" w:rsidR="00B04E82" w:rsidRPr="00FC3E22" w:rsidRDefault="00FC3E22" w:rsidP="00767B8B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FC3E22">
        <w:rPr>
          <w:rFonts w:ascii="Arial" w:hAnsi="Arial" w:cs="Arial"/>
          <w:sz w:val="22"/>
          <w:szCs w:val="22"/>
        </w:rPr>
        <w:t xml:space="preserve">                   </w:t>
      </w:r>
      <w:r w:rsidR="00B04E82" w:rsidRPr="00FC3E22">
        <w:rPr>
          <w:rFonts w:ascii="Arial" w:hAnsi="Arial" w:cs="Arial"/>
          <w:sz w:val="22"/>
          <w:szCs w:val="22"/>
        </w:rPr>
        <w:t>NOAH Lunch and Annual Meeting</w:t>
      </w:r>
    </w:p>
    <w:p w14:paraId="01B9182C" w14:textId="6E27B4D8" w:rsidR="00B04E82" w:rsidRPr="00FC3E22" w:rsidRDefault="00FC3E22" w:rsidP="00767B8B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FC3E22">
        <w:rPr>
          <w:rFonts w:ascii="Arial" w:hAnsi="Arial" w:cs="Arial"/>
          <w:sz w:val="22"/>
          <w:szCs w:val="22"/>
        </w:rPr>
        <w:t xml:space="preserve">                   </w:t>
      </w:r>
      <w:r w:rsidR="00B04E82" w:rsidRPr="00FC3E22">
        <w:rPr>
          <w:rFonts w:ascii="Arial" w:hAnsi="Arial" w:cs="Arial"/>
          <w:sz w:val="22"/>
          <w:szCs w:val="22"/>
        </w:rPr>
        <w:t xml:space="preserve">Gentlemen’s Lunch – </w:t>
      </w:r>
      <w:r w:rsidR="00B04E82" w:rsidRPr="00FC3E22">
        <w:rPr>
          <w:rFonts w:ascii="Arial" w:hAnsi="Arial" w:cs="Arial"/>
          <w:i/>
          <w:sz w:val="22"/>
          <w:szCs w:val="22"/>
        </w:rPr>
        <w:t>2017 and 2018 SRD, PSRDs, other gentlemen if meal ticket purchased</w:t>
      </w:r>
    </w:p>
    <w:p w14:paraId="1935D7CD" w14:textId="0451B424" w:rsidR="0018251A" w:rsidRPr="00FC3E22" w:rsidRDefault="00FC3E22" w:rsidP="00767B8B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FC3E22">
        <w:rPr>
          <w:rFonts w:ascii="Arial" w:hAnsi="Arial" w:cs="Arial"/>
          <w:sz w:val="22"/>
          <w:szCs w:val="22"/>
        </w:rPr>
        <w:t xml:space="preserve">                   </w:t>
      </w:r>
      <w:r w:rsidR="00767B8B" w:rsidRPr="00FC3E22">
        <w:rPr>
          <w:rFonts w:ascii="Arial" w:hAnsi="Arial" w:cs="Arial"/>
          <w:sz w:val="22"/>
          <w:szCs w:val="22"/>
        </w:rPr>
        <w:t xml:space="preserve">GWA Mom </w:t>
      </w:r>
      <w:r w:rsidR="0018251A" w:rsidRPr="00FC3E22">
        <w:rPr>
          <w:rFonts w:ascii="Arial" w:hAnsi="Arial" w:cs="Arial"/>
          <w:sz w:val="22"/>
          <w:szCs w:val="22"/>
        </w:rPr>
        <w:t>Lunch</w:t>
      </w:r>
      <w:r w:rsidR="00B04E82" w:rsidRPr="00FC3E22">
        <w:rPr>
          <w:rFonts w:ascii="Arial" w:hAnsi="Arial" w:cs="Arial"/>
          <w:sz w:val="22"/>
          <w:szCs w:val="22"/>
        </w:rPr>
        <w:t xml:space="preserve"> -</w:t>
      </w:r>
      <w:r w:rsidR="0018251A" w:rsidRPr="00FC3E22">
        <w:rPr>
          <w:rFonts w:ascii="Arial" w:hAnsi="Arial" w:cs="Arial"/>
          <w:sz w:val="22"/>
          <w:szCs w:val="22"/>
        </w:rPr>
        <w:t xml:space="preserve"> </w:t>
      </w:r>
      <w:r w:rsidR="0018251A" w:rsidRPr="00FC3E22">
        <w:rPr>
          <w:rFonts w:ascii="Arial" w:hAnsi="Arial" w:cs="Arial"/>
          <w:i/>
          <w:sz w:val="22"/>
          <w:szCs w:val="22"/>
        </w:rPr>
        <w:t>New GWA’s Mom with PGWA Moms</w:t>
      </w:r>
    </w:p>
    <w:p w14:paraId="3B4F7A80" w14:textId="77777777" w:rsidR="00B04E82" w:rsidRDefault="00B04E82" w:rsidP="00B04E82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</w:p>
    <w:p w14:paraId="27753B4A" w14:textId="6AC7F40E" w:rsidR="0018251A" w:rsidRPr="0036406A" w:rsidRDefault="00B04E82" w:rsidP="00B04E82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Immediately following Grand Officers’ Lunch:  </w:t>
      </w:r>
      <w:r w:rsidR="0018251A" w:rsidRPr="0036406A">
        <w:rPr>
          <w:rFonts w:ascii="Arial" w:hAnsi="Arial" w:cs="Arial"/>
          <w:sz w:val="22"/>
          <w:szCs w:val="22"/>
        </w:rPr>
        <w:t>Installation Pract</w:t>
      </w:r>
      <w:r w:rsidR="00A14F4A" w:rsidRPr="0036406A">
        <w:rPr>
          <w:rFonts w:ascii="Arial" w:hAnsi="Arial" w:cs="Arial"/>
          <w:sz w:val="22"/>
          <w:szCs w:val="22"/>
        </w:rPr>
        <w:t>ice for 201</w:t>
      </w:r>
      <w:r w:rsidR="000376BB" w:rsidRPr="0036406A">
        <w:rPr>
          <w:rFonts w:ascii="Arial" w:hAnsi="Arial" w:cs="Arial"/>
          <w:sz w:val="22"/>
          <w:szCs w:val="22"/>
        </w:rPr>
        <w:t>8</w:t>
      </w:r>
      <w:r w:rsidR="0018251A" w:rsidRPr="0036406A">
        <w:rPr>
          <w:rFonts w:ascii="Arial" w:hAnsi="Arial" w:cs="Arial"/>
          <w:sz w:val="22"/>
          <w:szCs w:val="22"/>
        </w:rPr>
        <w:t xml:space="preserve"> Grand </w:t>
      </w:r>
      <w:r w:rsidR="00DE2BED" w:rsidRPr="0036406A">
        <w:rPr>
          <w:rFonts w:ascii="Arial" w:hAnsi="Arial" w:cs="Arial"/>
          <w:sz w:val="22"/>
          <w:szCs w:val="22"/>
        </w:rPr>
        <w:t>Officers and Installing Officers</w:t>
      </w:r>
      <w:r w:rsidR="00332984" w:rsidRPr="0036406A">
        <w:rPr>
          <w:rFonts w:ascii="Arial" w:hAnsi="Arial" w:cs="Arial"/>
          <w:sz w:val="22"/>
          <w:szCs w:val="22"/>
        </w:rPr>
        <w:t xml:space="preserve"> </w:t>
      </w:r>
    </w:p>
    <w:p w14:paraId="5770498B" w14:textId="77777777" w:rsidR="0018251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</w:p>
    <w:p w14:paraId="6A5615C1" w14:textId="4580CFAB" w:rsidR="00B04E82" w:rsidRPr="0036406A" w:rsidRDefault="00B04E82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OFFICIAL PHOTO SCHEDULE</w:t>
      </w:r>
    </w:p>
    <w:p w14:paraId="09C2342A" w14:textId="376BA70F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4:00 pm</w:t>
      </w:r>
      <w:r w:rsidR="00A14F4A" w:rsidRPr="00B04E82">
        <w:rPr>
          <w:rFonts w:ascii="Arial" w:hAnsi="Arial" w:cs="Arial"/>
          <w:b/>
          <w:sz w:val="22"/>
          <w:szCs w:val="22"/>
        </w:rPr>
        <w:t>:</w:t>
      </w:r>
      <w:r w:rsidR="00B04E82">
        <w:rPr>
          <w:rFonts w:ascii="Arial" w:hAnsi="Arial" w:cs="Arial"/>
          <w:sz w:val="22"/>
          <w:szCs w:val="22"/>
        </w:rPr>
        <w:t xml:space="preserve">  Individual Photos of </w:t>
      </w:r>
      <w:r w:rsidR="00A14F4A" w:rsidRPr="0036406A">
        <w:rPr>
          <w:rFonts w:ascii="Arial" w:hAnsi="Arial" w:cs="Arial"/>
          <w:sz w:val="22"/>
          <w:szCs w:val="22"/>
        </w:rPr>
        <w:t>201</w:t>
      </w:r>
      <w:r w:rsidR="000376BB" w:rsidRPr="0036406A">
        <w:rPr>
          <w:rFonts w:ascii="Arial" w:hAnsi="Arial" w:cs="Arial"/>
          <w:sz w:val="22"/>
          <w:szCs w:val="22"/>
        </w:rPr>
        <w:t>8</w:t>
      </w:r>
      <w:r w:rsidRPr="0036406A">
        <w:rPr>
          <w:rFonts w:ascii="Arial" w:hAnsi="Arial" w:cs="Arial"/>
          <w:sz w:val="22"/>
          <w:szCs w:val="22"/>
        </w:rPr>
        <w:t xml:space="preserve"> Grand Officer</w:t>
      </w:r>
      <w:r w:rsidR="00B04E82">
        <w:rPr>
          <w:rFonts w:ascii="Arial" w:hAnsi="Arial" w:cs="Arial"/>
          <w:sz w:val="22"/>
          <w:szCs w:val="22"/>
        </w:rPr>
        <w:t>, Grand Deputies, Directors, Grand Executive Board (adults)</w:t>
      </w:r>
    </w:p>
    <w:p w14:paraId="7A57DA7D" w14:textId="121E81F1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4:20 pm</w:t>
      </w:r>
      <w:r w:rsidR="007D7EC7" w:rsidRPr="00B04E82">
        <w:rPr>
          <w:rFonts w:ascii="Arial" w:hAnsi="Arial" w:cs="Arial"/>
          <w:b/>
          <w:sz w:val="22"/>
          <w:szCs w:val="22"/>
        </w:rPr>
        <w:t>:</w:t>
      </w:r>
      <w:r w:rsidR="007D7EC7" w:rsidRPr="0036406A">
        <w:rPr>
          <w:rFonts w:ascii="Arial" w:hAnsi="Arial" w:cs="Arial"/>
          <w:sz w:val="22"/>
          <w:szCs w:val="22"/>
        </w:rPr>
        <w:t xml:space="preserve"> </w:t>
      </w:r>
      <w:r w:rsidR="009B3D9B">
        <w:rPr>
          <w:rFonts w:ascii="Arial" w:hAnsi="Arial" w:cs="Arial"/>
          <w:sz w:val="22"/>
          <w:szCs w:val="22"/>
        </w:rPr>
        <w:t xml:space="preserve"> </w:t>
      </w:r>
      <w:r w:rsidR="00B04E82">
        <w:rPr>
          <w:rFonts w:ascii="Arial" w:hAnsi="Arial" w:cs="Arial"/>
          <w:sz w:val="22"/>
          <w:szCs w:val="22"/>
        </w:rPr>
        <w:t xml:space="preserve">Group Photo of 2018 </w:t>
      </w:r>
      <w:r w:rsidR="00874BB1" w:rsidRPr="0036406A">
        <w:rPr>
          <w:rFonts w:ascii="Arial" w:hAnsi="Arial" w:cs="Arial"/>
          <w:sz w:val="22"/>
          <w:szCs w:val="22"/>
        </w:rPr>
        <w:t>Grand Officer</w:t>
      </w:r>
      <w:r w:rsidR="00B04E82">
        <w:rPr>
          <w:rFonts w:ascii="Arial" w:hAnsi="Arial" w:cs="Arial"/>
          <w:sz w:val="22"/>
          <w:szCs w:val="22"/>
        </w:rPr>
        <w:t>s, State Rainbow Dad, Supreme Deputy</w:t>
      </w:r>
    </w:p>
    <w:p w14:paraId="1765E633" w14:textId="1785740F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4:35 pm</w:t>
      </w:r>
      <w:r w:rsidRPr="00B04E82">
        <w:rPr>
          <w:rFonts w:ascii="Arial" w:hAnsi="Arial" w:cs="Arial"/>
          <w:b/>
          <w:sz w:val="22"/>
          <w:szCs w:val="22"/>
        </w:rPr>
        <w:t>:</w:t>
      </w:r>
      <w:r w:rsidRPr="0036406A">
        <w:rPr>
          <w:rFonts w:ascii="Arial" w:hAnsi="Arial" w:cs="Arial"/>
          <w:sz w:val="22"/>
          <w:szCs w:val="22"/>
        </w:rPr>
        <w:t xml:space="preserve"> </w:t>
      </w:r>
      <w:r w:rsidR="00B04E82">
        <w:rPr>
          <w:rFonts w:ascii="Arial" w:hAnsi="Arial" w:cs="Arial"/>
          <w:sz w:val="22"/>
          <w:szCs w:val="22"/>
        </w:rPr>
        <w:t xml:space="preserve"> Individual Photos of girls serving as Worthy Advisor June 2017 – May 2018</w:t>
      </w:r>
    </w:p>
    <w:p w14:paraId="3B3CDE83" w14:textId="77777777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293112F8" w14:textId="0274E731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5:00 pm:</w:t>
      </w:r>
      <w:r w:rsidR="009B3D9B">
        <w:rPr>
          <w:rFonts w:ascii="Arial" w:hAnsi="Arial" w:cs="Arial"/>
          <w:b/>
          <w:sz w:val="22"/>
          <w:szCs w:val="22"/>
        </w:rPr>
        <w:t xml:space="preserve"> Grand Installation - </w:t>
      </w:r>
      <w:r w:rsidRPr="0036406A">
        <w:rPr>
          <w:rFonts w:ascii="Arial" w:hAnsi="Arial" w:cs="Arial"/>
          <w:b/>
          <w:sz w:val="22"/>
          <w:szCs w:val="22"/>
        </w:rPr>
        <w:t>Open to Family and Friends</w:t>
      </w:r>
    </w:p>
    <w:p w14:paraId="67122D57" w14:textId="77153E49" w:rsidR="007234C1" w:rsidRPr="0036406A" w:rsidRDefault="009B3D9B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Welcome - </w:t>
      </w:r>
      <w:r w:rsidR="00042525" w:rsidRPr="009B3D9B">
        <w:rPr>
          <w:rFonts w:ascii="Arial" w:hAnsi="Arial" w:cs="Arial"/>
          <w:i/>
          <w:sz w:val="22"/>
          <w:szCs w:val="22"/>
        </w:rPr>
        <w:t>Alyssa Ball, PGWA, and Rebekah Bolshazy, PGWAA</w:t>
      </w:r>
    </w:p>
    <w:p w14:paraId="05037244" w14:textId="7B98919E" w:rsidR="009B3D9B" w:rsidRPr="009B3D9B" w:rsidRDefault="009B3D9B" w:rsidP="0018251A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Installation of Grand Officers and Grand Representatives – </w:t>
      </w:r>
      <w:r>
        <w:rPr>
          <w:rFonts w:ascii="Arial" w:hAnsi="Arial" w:cs="Arial"/>
          <w:i/>
          <w:sz w:val="22"/>
          <w:szCs w:val="22"/>
        </w:rPr>
        <w:t>Installing Officers</w:t>
      </w:r>
    </w:p>
    <w:p w14:paraId="3F625B9D" w14:textId="77777777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Crowning Ceremony - </w:t>
      </w:r>
      <w:r w:rsidRPr="009B3D9B">
        <w:rPr>
          <w:rFonts w:ascii="Arial" w:hAnsi="Arial" w:cs="Arial"/>
          <w:i/>
          <w:sz w:val="22"/>
          <w:szCs w:val="22"/>
        </w:rPr>
        <w:t>Past State Rainbow Dads in Nevada</w:t>
      </w:r>
      <w:r w:rsidRPr="0036406A">
        <w:rPr>
          <w:rFonts w:ascii="Arial" w:hAnsi="Arial" w:cs="Arial"/>
          <w:sz w:val="22"/>
          <w:szCs w:val="22"/>
        </w:rPr>
        <w:t xml:space="preserve"> </w:t>
      </w:r>
    </w:p>
    <w:p w14:paraId="3B617D49" w14:textId="783E1046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Presentation of GWA Jewel – </w:t>
      </w:r>
      <w:r w:rsidR="000376BB" w:rsidRPr="009B3D9B">
        <w:rPr>
          <w:rFonts w:ascii="Arial" w:hAnsi="Arial" w:cs="Arial"/>
          <w:i/>
          <w:sz w:val="22"/>
          <w:szCs w:val="22"/>
        </w:rPr>
        <w:t>Megan Sakelarios</w:t>
      </w:r>
      <w:r w:rsidRPr="009B3D9B">
        <w:rPr>
          <w:rFonts w:ascii="Arial" w:hAnsi="Arial" w:cs="Arial"/>
          <w:i/>
          <w:sz w:val="22"/>
          <w:szCs w:val="22"/>
        </w:rPr>
        <w:t>, Jr</w:t>
      </w:r>
      <w:r w:rsidR="00691FA3" w:rsidRPr="009B3D9B">
        <w:rPr>
          <w:rFonts w:ascii="Arial" w:hAnsi="Arial" w:cs="Arial"/>
          <w:i/>
          <w:sz w:val="22"/>
          <w:szCs w:val="22"/>
        </w:rPr>
        <w:t>.</w:t>
      </w:r>
      <w:r w:rsidRPr="009B3D9B">
        <w:rPr>
          <w:rFonts w:ascii="Arial" w:hAnsi="Arial" w:cs="Arial"/>
          <w:i/>
          <w:sz w:val="22"/>
          <w:szCs w:val="22"/>
        </w:rPr>
        <w:t xml:space="preserve"> PGWA</w:t>
      </w:r>
    </w:p>
    <w:p w14:paraId="541BA68E" w14:textId="60C31938" w:rsidR="00DE2BED" w:rsidRPr="0036406A" w:rsidRDefault="00DE2BED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Presentatio</w:t>
      </w:r>
      <w:r w:rsidR="000376BB" w:rsidRPr="0036406A">
        <w:rPr>
          <w:rFonts w:ascii="Arial" w:hAnsi="Arial" w:cs="Arial"/>
          <w:sz w:val="22"/>
          <w:szCs w:val="22"/>
        </w:rPr>
        <w:t xml:space="preserve">n of Jr. PGWA Jewel – </w:t>
      </w:r>
      <w:r w:rsidR="000376BB" w:rsidRPr="009B3D9B">
        <w:rPr>
          <w:rFonts w:ascii="Arial" w:hAnsi="Arial" w:cs="Arial"/>
          <w:i/>
          <w:sz w:val="22"/>
          <w:szCs w:val="22"/>
        </w:rPr>
        <w:t>The Haartz and Sakelarios</w:t>
      </w:r>
      <w:r w:rsidRPr="009B3D9B">
        <w:rPr>
          <w:rFonts w:ascii="Arial" w:hAnsi="Arial" w:cs="Arial"/>
          <w:i/>
          <w:sz w:val="22"/>
          <w:szCs w:val="22"/>
        </w:rPr>
        <w:t xml:space="preserve"> Family</w:t>
      </w:r>
    </w:p>
    <w:p w14:paraId="5849CE2D" w14:textId="55508BBC" w:rsidR="0018251A" w:rsidRPr="009B3D9B" w:rsidRDefault="000376BB" w:rsidP="0018251A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Presentations </w:t>
      </w:r>
      <w:r w:rsidR="009B3D9B">
        <w:rPr>
          <w:rFonts w:ascii="Arial" w:hAnsi="Arial" w:cs="Arial"/>
          <w:sz w:val="22"/>
          <w:szCs w:val="22"/>
        </w:rPr>
        <w:t>to</w:t>
      </w:r>
      <w:r w:rsidRPr="0036406A">
        <w:rPr>
          <w:rFonts w:ascii="Arial" w:hAnsi="Arial" w:cs="Arial"/>
          <w:sz w:val="22"/>
          <w:szCs w:val="22"/>
        </w:rPr>
        <w:t xml:space="preserve"> 2018</w:t>
      </w:r>
      <w:r w:rsidR="0018251A" w:rsidRPr="0036406A">
        <w:rPr>
          <w:rFonts w:ascii="Arial" w:hAnsi="Arial" w:cs="Arial"/>
          <w:sz w:val="22"/>
          <w:szCs w:val="22"/>
        </w:rPr>
        <w:t xml:space="preserve"> Grand Worthy Advisor</w:t>
      </w:r>
      <w:r w:rsidR="009B3D9B">
        <w:rPr>
          <w:rFonts w:ascii="Arial" w:hAnsi="Arial" w:cs="Arial"/>
          <w:sz w:val="22"/>
          <w:szCs w:val="22"/>
        </w:rPr>
        <w:t xml:space="preserve"> – </w:t>
      </w:r>
      <w:r w:rsidR="009B3D9B">
        <w:rPr>
          <w:rFonts w:ascii="Arial" w:hAnsi="Arial" w:cs="Arial"/>
          <w:i/>
          <w:sz w:val="22"/>
          <w:szCs w:val="22"/>
        </w:rPr>
        <w:t>2018 Grand Officers, GWA</w:t>
      </w:r>
      <w:r w:rsidR="00FC3E22">
        <w:rPr>
          <w:rFonts w:ascii="Arial" w:hAnsi="Arial" w:cs="Arial"/>
          <w:i/>
          <w:sz w:val="22"/>
          <w:szCs w:val="22"/>
        </w:rPr>
        <w:t>’s</w:t>
      </w:r>
      <w:r w:rsidR="009B3D9B">
        <w:rPr>
          <w:rFonts w:ascii="Arial" w:hAnsi="Arial" w:cs="Arial"/>
          <w:i/>
          <w:sz w:val="22"/>
          <w:szCs w:val="22"/>
        </w:rPr>
        <w:t xml:space="preserve"> Assembly and Sister Assembly</w:t>
      </w:r>
    </w:p>
    <w:p w14:paraId="22777F46" w14:textId="2872E163" w:rsidR="0018251A" w:rsidRPr="009B3D9B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Remarks - </w:t>
      </w:r>
      <w:r w:rsidRPr="009B3D9B">
        <w:rPr>
          <w:rFonts w:ascii="Arial" w:hAnsi="Arial" w:cs="Arial"/>
          <w:i/>
          <w:sz w:val="22"/>
          <w:szCs w:val="22"/>
        </w:rPr>
        <w:t>M</w:t>
      </w:r>
      <w:r w:rsidR="009B3D9B">
        <w:rPr>
          <w:rFonts w:ascii="Arial" w:hAnsi="Arial" w:cs="Arial"/>
          <w:i/>
          <w:sz w:val="22"/>
          <w:szCs w:val="22"/>
        </w:rPr>
        <w:t>r</w:t>
      </w:r>
      <w:r w:rsidRPr="009B3D9B">
        <w:rPr>
          <w:rFonts w:ascii="Arial" w:hAnsi="Arial" w:cs="Arial"/>
          <w:i/>
          <w:sz w:val="22"/>
          <w:szCs w:val="22"/>
        </w:rPr>
        <w:t xml:space="preserve">s. </w:t>
      </w:r>
      <w:r w:rsidR="007234C1" w:rsidRPr="009B3D9B">
        <w:rPr>
          <w:rFonts w:ascii="Arial" w:hAnsi="Arial" w:cs="Arial"/>
          <w:i/>
          <w:sz w:val="22"/>
          <w:szCs w:val="22"/>
        </w:rPr>
        <w:t>Heidi Haartz, Supreme Deputy</w:t>
      </w:r>
    </w:p>
    <w:p w14:paraId="5D5A5B9F" w14:textId="7D849A8B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Address </w:t>
      </w:r>
      <w:r w:rsidR="009B3D9B">
        <w:rPr>
          <w:rFonts w:ascii="Arial" w:hAnsi="Arial" w:cs="Arial"/>
          <w:sz w:val="22"/>
          <w:szCs w:val="22"/>
        </w:rPr>
        <w:t xml:space="preserve">of the GWA </w:t>
      </w:r>
      <w:r w:rsidRPr="0036406A">
        <w:rPr>
          <w:rFonts w:ascii="Arial" w:hAnsi="Arial" w:cs="Arial"/>
          <w:sz w:val="22"/>
          <w:szCs w:val="22"/>
        </w:rPr>
        <w:t xml:space="preserve">– </w:t>
      </w:r>
      <w:r w:rsidR="007234C1" w:rsidRPr="009B3D9B">
        <w:rPr>
          <w:rFonts w:ascii="Arial" w:hAnsi="Arial" w:cs="Arial"/>
          <w:i/>
          <w:sz w:val="22"/>
          <w:szCs w:val="22"/>
        </w:rPr>
        <w:t>201</w:t>
      </w:r>
      <w:r w:rsidR="000376BB" w:rsidRPr="009B3D9B">
        <w:rPr>
          <w:rFonts w:ascii="Arial" w:hAnsi="Arial" w:cs="Arial"/>
          <w:i/>
          <w:sz w:val="22"/>
          <w:szCs w:val="22"/>
        </w:rPr>
        <w:t>8</w:t>
      </w:r>
      <w:r w:rsidRPr="009B3D9B">
        <w:rPr>
          <w:rFonts w:ascii="Arial" w:hAnsi="Arial" w:cs="Arial"/>
          <w:i/>
          <w:sz w:val="22"/>
          <w:szCs w:val="22"/>
        </w:rPr>
        <w:t xml:space="preserve"> Grand Worthy Advisor</w:t>
      </w:r>
    </w:p>
    <w:p w14:paraId="6E79CFA1" w14:textId="042027D9" w:rsidR="0018251A" w:rsidRPr="009B3D9B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i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>Rainbow Prayer</w:t>
      </w:r>
      <w:r w:rsidR="009B3D9B">
        <w:rPr>
          <w:rFonts w:ascii="Arial" w:hAnsi="Arial" w:cs="Arial"/>
          <w:sz w:val="22"/>
          <w:szCs w:val="22"/>
        </w:rPr>
        <w:t xml:space="preserve">, Rainbow Dreams, </w:t>
      </w:r>
      <w:r w:rsidRPr="0036406A">
        <w:rPr>
          <w:rFonts w:ascii="Arial" w:hAnsi="Arial" w:cs="Arial"/>
          <w:sz w:val="22"/>
          <w:szCs w:val="22"/>
        </w:rPr>
        <w:t>Grand Officers’ Circle</w:t>
      </w:r>
      <w:r w:rsidR="009B3D9B">
        <w:rPr>
          <w:rFonts w:ascii="Arial" w:hAnsi="Arial" w:cs="Arial"/>
          <w:sz w:val="22"/>
          <w:szCs w:val="22"/>
        </w:rPr>
        <w:t xml:space="preserve"> – </w:t>
      </w:r>
      <w:r w:rsidR="009B3D9B">
        <w:rPr>
          <w:rFonts w:ascii="Arial" w:hAnsi="Arial" w:cs="Arial"/>
          <w:i/>
          <w:sz w:val="22"/>
          <w:szCs w:val="22"/>
        </w:rPr>
        <w:t>2018 Grand Officers</w:t>
      </w:r>
    </w:p>
    <w:p w14:paraId="521F50C5" w14:textId="47C5B62F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sz w:val="22"/>
          <w:szCs w:val="22"/>
        </w:rPr>
        <w:t xml:space="preserve">Closing of the </w:t>
      </w:r>
      <w:r w:rsidR="00A14F4A" w:rsidRPr="0036406A">
        <w:rPr>
          <w:rFonts w:ascii="Arial" w:hAnsi="Arial" w:cs="Arial"/>
          <w:sz w:val="22"/>
          <w:szCs w:val="22"/>
        </w:rPr>
        <w:t>8</w:t>
      </w:r>
      <w:r w:rsidR="000376BB" w:rsidRPr="0036406A">
        <w:rPr>
          <w:rFonts w:ascii="Arial" w:hAnsi="Arial" w:cs="Arial"/>
          <w:sz w:val="22"/>
          <w:szCs w:val="22"/>
        </w:rPr>
        <w:t>3</w:t>
      </w:r>
      <w:r w:rsidR="000376BB" w:rsidRPr="0036406A">
        <w:rPr>
          <w:rFonts w:ascii="Arial" w:hAnsi="Arial" w:cs="Arial"/>
          <w:sz w:val="22"/>
          <w:szCs w:val="22"/>
          <w:vertAlign w:val="superscript"/>
        </w:rPr>
        <w:t>rd</w:t>
      </w:r>
      <w:r w:rsidR="000376BB" w:rsidRPr="0036406A">
        <w:rPr>
          <w:rFonts w:ascii="Arial" w:hAnsi="Arial" w:cs="Arial"/>
          <w:sz w:val="22"/>
          <w:szCs w:val="22"/>
        </w:rPr>
        <w:t xml:space="preserve"> </w:t>
      </w:r>
      <w:r w:rsidRPr="0036406A">
        <w:rPr>
          <w:rFonts w:ascii="Arial" w:hAnsi="Arial" w:cs="Arial"/>
          <w:sz w:val="22"/>
          <w:szCs w:val="22"/>
        </w:rPr>
        <w:t>Grand Assembly of Nevada</w:t>
      </w:r>
    </w:p>
    <w:p w14:paraId="166A6405" w14:textId="77777777" w:rsidR="00B704DF" w:rsidRPr="0036406A" w:rsidRDefault="00B704DF" w:rsidP="0018251A">
      <w:pPr>
        <w:pStyle w:val="BodyA"/>
        <w:tabs>
          <w:tab w:val="decimal" w:leader="hyphen" w:pos="8640"/>
        </w:tabs>
        <w:rPr>
          <w:rFonts w:ascii="Arial" w:hAnsi="Arial" w:cs="Arial"/>
          <w:b/>
          <w:sz w:val="22"/>
          <w:szCs w:val="22"/>
        </w:rPr>
      </w:pPr>
    </w:p>
    <w:p w14:paraId="2AB309D0" w14:textId="33384A10" w:rsidR="0018251A" w:rsidRPr="0036406A" w:rsidRDefault="0018251A" w:rsidP="0018251A">
      <w:pPr>
        <w:pStyle w:val="BodyA"/>
        <w:tabs>
          <w:tab w:val="decimal" w:leader="hyphen" w:pos="8640"/>
        </w:tabs>
        <w:rPr>
          <w:rFonts w:ascii="Arial" w:hAnsi="Arial" w:cs="Arial"/>
          <w:sz w:val="22"/>
          <w:szCs w:val="22"/>
        </w:rPr>
      </w:pPr>
      <w:r w:rsidRPr="0036406A">
        <w:rPr>
          <w:rFonts w:ascii="Arial" w:hAnsi="Arial" w:cs="Arial"/>
          <w:b/>
          <w:sz w:val="22"/>
          <w:szCs w:val="22"/>
        </w:rPr>
        <w:t>11</w:t>
      </w:r>
      <w:r w:rsidR="002C64A8" w:rsidRPr="0036406A">
        <w:rPr>
          <w:rFonts w:ascii="Arial" w:hAnsi="Arial" w:cs="Arial"/>
          <w:b/>
          <w:sz w:val="22"/>
          <w:szCs w:val="22"/>
        </w:rPr>
        <w:t>:00</w:t>
      </w:r>
      <w:r w:rsidRPr="0036406A">
        <w:rPr>
          <w:rFonts w:ascii="Arial" w:hAnsi="Arial" w:cs="Arial"/>
          <w:b/>
          <w:sz w:val="22"/>
          <w:szCs w:val="22"/>
        </w:rPr>
        <w:t xml:space="preserve"> pm</w:t>
      </w:r>
      <w:r w:rsidR="00B704DF" w:rsidRPr="0036406A">
        <w:rPr>
          <w:rFonts w:ascii="Arial" w:hAnsi="Arial" w:cs="Arial"/>
          <w:b/>
          <w:sz w:val="22"/>
          <w:szCs w:val="22"/>
        </w:rPr>
        <w:t>:</w:t>
      </w:r>
      <w:r w:rsidR="00B704DF" w:rsidRPr="0036406A">
        <w:rPr>
          <w:rFonts w:ascii="Arial" w:hAnsi="Arial" w:cs="Arial"/>
          <w:sz w:val="22"/>
          <w:szCs w:val="22"/>
        </w:rPr>
        <w:t xml:space="preserve"> </w:t>
      </w:r>
      <w:r w:rsidR="009B3D9B">
        <w:rPr>
          <w:rFonts w:ascii="Arial" w:hAnsi="Arial" w:cs="Arial"/>
          <w:sz w:val="22"/>
          <w:szCs w:val="22"/>
        </w:rPr>
        <w:t xml:space="preserve"> </w:t>
      </w:r>
      <w:r w:rsidR="00B704DF" w:rsidRPr="0036406A">
        <w:rPr>
          <w:rFonts w:ascii="Arial" w:hAnsi="Arial" w:cs="Arial"/>
          <w:sz w:val="22"/>
          <w:szCs w:val="22"/>
        </w:rPr>
        <w:t xml:space="preserve">Curfew </w:t>
      </w:r>
    </w:p>
    <w:p w14:paraId="7ADE6BE2" w14:textId="561A5969" w:rsidR="00AF39D5" w:rsidRDefault="00AF39D5" w:rsidP="00EA2BF2">
      <w:pPr>
        <w:spacing w:after="200"/>
        <w:rPr>
          <w:rFonts w:ascii="Arial" w:hAnsi="Arial" w:cs="Arial"/>
          <w:b/>
          <w:sz w:val="22"/>
          <w:szCs w:val="22"/>
        </w:rPr>
      </w:pPr>
    </w:p>
    <w:p w14:paraId="698C9F34" w14:textId="77777777" w:rsidR="00C15AF0" w:rsidRPr="0036406A" w:rsidRDefault="00C15AF0" w:rsidP="00EA2BF2">
      <w:pPr>
        <w:spacing w:after="200"/>
        <w:rPr>
          <w:rFonts w:ascii="Arial" w:hAnsi="Arial" w:cs="Arial"/>
          <w:b/>
          <w:sz w:val="22"/>
          <w:szCs w:val="22"/>
        </w:rPr>
      </w:pPr>
    </w:p>
    <w:sectPr w:rsidR="00C15AF0" w:rsidRPr="0036406A" w:rsidSect="00762BFC">
      <w:footerReference w:type="even" r:id="rId9"/>
      <w:footerReference w:type="default" r:id="rId10"/>
      <w:type w:val="continuous"/>
      <w:pgSz w:w="12240" w:h="15840"/>
      <w:pgMar w:top="360" w:right="432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04BEE" w14:textId="77777777" w:rsidR="00B42077" w:rsidRDefault="00B42077" w:rsidP="00123581">
      <w:r>
        <w:separator/>
      </w:r>
    </w:p>
  </w:endnote>
  <w:endnote w:type="continuationSeparator" w:id="0">
    <w:p w14:paraId="54E487C8" w14:textId="77777777" w:rsidR="00B42077" w:rsidRDefault="00B42077" w:rsidP="00123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59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003FC" w14:textId="77777777" w:rsidR="00EE7040" w:rsidRDefault="00EE7040">
    <w:pPr>
      <w:pStyle w:val="HeaderFooterA"/>
      <w:rPr>
        <w:rFonts w:ascii="Times New Roman" w:eastAsia="Times New Roman" w:hAnsi="Times New Roman"/>
        <w:color w:val="auto"/>
        <w:lang w:bidi="x-none"/>
      </w:rPr>
    </w:pPr>
    <w:r>
      <w:t>2013 Pocket Program, 2/12/13</w: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13A40" w14:textId="617B128B" w:rsidR="00EE7040" w:rsidRPr="000F54DE" w:rsidRDefault="00EE7040">
    <w:pPr>
      <w:pStyle w:val="HeaderFooterA"/>
      <w:rPr>
        <w:rFonts w:ascii="Arial" w:eastAsia="Times New Roman" w:hAnsi="Arial" w:cs="Arial"/>
        <w:color w:val="auto"/>
        <w:sz w:val="16"/>
        <w:szCs w:val="16"/>
        <w:lang w:bidi="x-none"/>
      </w:rPr>
    </w:pPr>
    <w:r w:rsidRPr="000F54DE">
      <w:rPr>
        <w:rFonts w:ascii="Arial" w:hAnsi="Arial" w:cs="Arial"/>
        <w:sz w:val="16"/>
        <w:szCs w:val="16"/>
      </w:rPr>
      <w:t xml:space="preserve">2017 </w:t>
    </w:r>
    <w:r w:rsidR="000F54DE">
      <w:rPr>
        <w:rFonts w:ascii="Arial" w:hAnsi="Arial" w:cs="Arial"/>
        <w:sz w:val="16"/>
        <w:szCs w:val="16"/>
      </w:rPr>
      <w:t>Grand Assembly Schedule – as of June 1, 2017</w:t>
    </w:r>
    <w:r w:rsidRPr="000F54DE">
      <w:rPr>
        <w:rFonts w:ascii="Arial" w:hAnsi="Arial" w:cs="Arial"/>
        <w:sz w:val="16"/>
        <w:szCs w:val="16"/>
      </w:rPr>
      <w:tab/>
    </w:r>
    <w:r w:rsidR="000F54DE">
      <w:rPr>
        <w:rFonts w:ascii="Arial" w:hAnsi="Arial" w:cs="Arial"/>
        <w:sz w:val="16"/>
        <w:szCs w:val="16"/>
      </w:rPr>
      <w:t>P</w:t>
    </w:r>
    <w:r w:rsidRPr="000F54DE">
      <w:rPr>
        <w:rFonts w:ascii="Arial" w:hAnsi="Arial" w:cs="Arial"/>
        <w:sz w:val="16"/>
        <w:szCs w:val="16"/>
      </w:rPr>
      <w:t xml:space="preserve">age </w:t>
    </w:r>
    <w:r w:rsidRPr="000F54DE">
      <w:rPr>
        <w:rFonts w:ascii="Arial" w:hAnsi="Arial" w:cs="Arial"/>
        <w:sz w:val="16"/>
        <w:szCs w:val="16"/>
      </w:rPr>
      <w:fldChar w:fldCharType="begin"/>
    </w:r>
    <w:r w:rsidRPr="000F54DE">
      <w:rPr>
        <w:rFonts w:ascii="Arial" w:hAnsi="Arial" w:cs="Arial"/>
        <w:sz w:val="16"/>
        <w:szCs w:val="16"/>
      </w:rPr>
      <w:instrText xml:space="preserve"> PAGE </w:instrText>
    </w:r>
    <w:r w:rsidRPr="000F54DE">
      <w:rPr>
        <w:rFonts w:ascii="Arial" w:hAnsi="Arial" w:cs="Arial"/>
        <w:sz w:val="16"/>
        <w:szCs w:val="16"/>
      </w:rPr>
      <w:fldChar w:fldCharType="separate"/>
    </w:r>
    <w:r w:rsidR="00EF5D3D">
      <w:rPr>
        <w:rFonts w:ascii="Arial" w:hAnsi="Arial" w:cs="Arial"/>
        <w:noProof/>
        <w:sz w:val="16"/>
        <w:szCs w:val="16"/>
      </w:rPr>
      <w:t>1</w:t>
    </w:r>
    <w:r w:rsidRPr="000F54DE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E6F51" w14:textId="77777777" w:rsidR="00B42077" w:rsidRDefault="00B42077" w:rsidP="00123581">
      <w:r>
        <w:separator/>
      </w:r>
    </w:p>
  </w:footnote>
  <w:footnote w:type="continuationSeparator" w:id="0">
    <w:p w14:paraId="22DC518B" w14:textId="77777777" w:rsidR="00B42077" w:rsidRDefault="00B42077" w:rsidP="00123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numFmt w:val="bullet"/>
      <w:lvlText w:val="★"/>
      <w:lvlJc w:val="left"/>
      <w:pPr>
        <w:tabs>
          <w:tab w:val="num" w:pos="360"/>
        </w:tabs>
        <w:ind w:left="36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numFmt w:val="bullet"/>
      <w:lvlText w:val="•"/>
      <w:lvlJc w:val="left"/>
      <w:pPr>
        <w:tabs>
          <w:tab w:val="num" w:pos="360"/>
        </w:tabs>
        <w:ind w:left="36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numFmt w:val="bullet"/>
      <w:lvlText w:val=""/>
      <w:lvlJc w:val="left"/>
      <w:pPr>
        <w:tabs>
          <w:tab w:val="num" w:pos="288"/>
        </w:tabs>
        <w:ind w:left="288" w:firstLine="36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-72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-72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-72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-72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-72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-72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-72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-72" w:firstLine="5760"/>
      </w:pPr>
      <w:rPr>
        <w:rFonts w:hint="default"/>
        <w:position w:val="0"/>
        <w:sz w:val="24"/>
      </w:rPr>
    </w:lvl>
  </w:abstractNum>
  <w:abstractNum w:abstractNumId="4" w15:restartNumberingAfterBreak="0">
    <w:nsid w:val="00000005"/>
    <w:multiLevelType w:val="multilevel"/>
    <w:tmpl w:val="894EE877"/>
    <w:lvl w:ilvl="0"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5" w15:restartNumberingAfterBreak="0">
    <w:nsid w:val="00000006"/>
    <w:multiLevelType w:val="multilevel"/>
    <w:tmpl w:val="894EE878"/>
    <w:lvl w:ilvl="0">
      <w:numFmt w:val="bullet"/>
      <w:lvlText w:val=""/>
      <w:lvlJc w:val="left"/>
      <w:pPr>
        <w:tabs>
          <w:tab w:val="num" w:pos="360"/>
        </w:tabs>
        <w:ind w:left="36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6" w15:restartNumberingAfterBreak="0">
    <w:nsid w:val="00000007"/>
    <w:multiLevelType w:val="multilevel"/>
    <w:tmpl w:val="894EE879"/>
    <w:lvl w:ilvl="0">
      <w:numFmt w:val="bullet"/>
      <w:lvlText w:val="★"/>
      <w:lvlJc w:val="left"/>
      <w:pPr>
        <w:tabs>
          <w:tab w:val="num" w:pos="360"/>
        </w:tabs>
        <w:ind w:left="360" w:firstLine="0"/>
      </w:pPr>
      <w:rPr>
        <w:rFonts w:hint="default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4"/>
      </w:rPr>
    </w:lvl>
  </w:abstractNum>
  <w:abstractNum w:abstractNumId="7" w15:restartNumberingAfterBreak="0">
    <w:nsid w:val="0301684E"/>
    <w:multiLevelType w:val="hybridMultilevel"/>
    <w:tmpl w:val="0FA6C6B6"/>
    <w:lvl w:ilvl="0" w:tplc="E99A4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5126A"/>
    <w:multiLevelType w:val="hybridMultilevel"/>
    <w:tmpl w:val="21BEB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CC35436"/>
    <w:multiLevelType w:val="hybridMultilevel"/>
    <w:tmpl w:val="D2E40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E54CB"/>
    <w:multiLevelType w:val="hybridMultilevel"/>
    <w:tmpl w:val="8C087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60BF"/>
    <w:multiLevelType w:val="hybridMultilevel"/>
    <w:tmpl w:val="7A78C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A83CD3"/>
    <w:multiLevelType w:val="hybridMultilevel"/>
    <w:tmpl w:val="3CF84E3C"/>
    <w:lvl w:ilvl="0" w:tplc="06EC020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920E1"/>
    <w:multiLevelType w:val="multilevel"/>
    <w:tmpl w:val="FCA85608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upperLetter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upperLetter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upperLetter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upperLetter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555724"/>
    <w:multiLevelType w:val="hybridMultilevel"/>
    <w:tmpl w:val="E7CE5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B52971"/>
    <w:multiLevelType w:val="hybridMultilevel"/>
    <w:tmpl w:val="0798B9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4282D02"/>
    <w:multiLevelType w:val="hybridMultilevel"/>
    <w:tmpl w:val="D576B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C4746"/>
    <w:multiLevelType w:val="multilevel"/>
    <w:tmpl w:val="F6FA7226"/>
    <w:lvl w:ilvl="0">
      <w:start w:val="2017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upperLetter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upperLetter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upperLetter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upperLetter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A055B47"/>
    <w:multiLevelType w:val="hybridMultilevel"/>
    <w:tmpl w:val="DDA226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F17D37"/>
    <w:multiLevelType w:val="hybridMultilevel"/>
    <w:tmpl w:val="A432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437C6"/>
    <w:multiLevelType w:val="hybridMultilevel"/>
    <w:tmpl w:val="B5C6F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F6802"/>
    <w:multiLevelType w:val="hybridMultilevel"/>
    <w:tmpl w:val="EA8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9513C"/>
    <w:multiLevelType w:val="hybridMultilevel"/>
    <w:tmpl w:val="7612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420EC3"/>
    <w:multiLevelType w:val="hybridMultilevel"/>
    <w:tmpl w:val="0D4C9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BA7D39"/>
    <w:multiLevelType w:val="hybridMultilevel"/>
    <w:tmpl w:val="CD3C0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910CD"/>
    <w:multiLevelType w:val="hybridMultilevel"/>
    <w:tmpl w:val="974CA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10F50"/>
    <w:multiLevelType w:val="hybridMultilevel"/>
    <w:tmpl w:val="23C0F4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6"/>
  </w:num>
  <w:num w:numId="10">
    <w:abstractNumId w:val="25"/>
  </w:num>
  <w:num w:numId="11">
    <w:abstractNumId w:val="20"/>
  </w:num>
  <w:num w:numId="12">
    <w:abstractNumId w:val="21"/>
  </w:num>
  <w:num w:numId="13">
    <w:abstractNumId w:val="15"/>
  </w:num>
  <w:num w:numId="14">
    <w:abstractNumId w:val="8"/>
  </w:num>
  <w:num w:numId="15">
    <w:abstractNumId w:val="18"/>
  </w:num>
  <w:num w:numId="16">
    <w:abstractNumId w:val="14"/>
  </w:num>
  <w:num w:numId="17">
    <w:abstractNumId w:val="24"/>
  </w:num>
  <w:num w:numId="18">
    <w:abstractNumId w:val="12"/>
  </w:num>
  <w:num w:numId="19">
    <w:abstractNumId w:val="16"/>
  </w:num>
  <w:num w:numId="20">
    <w:abstractNumId w:val="9"/>
  </w:num>
  <w:num w:numId="21">
    <w:abstractNumId w:val="19"/>
  </w:num>
  <w:num w:numId="22">
    <w:abstractNumId w:val="10"/>
  </w:num>
  <w:num w:numId="23">
    <w:abstractNumId w:val="7"/>
  </w:num>
  <w:num w:numId="24">
    <w:abstractNumId w:val="23"/>
  </w:num>
  <w:num w:numId="25">
    <w:abstractNumId w:val="22"/>
  </w:num>
  <w:num w:numId="26">
    <w:abstractNumId w:val="17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1A"/>
    <w:rsid w:val="0001657B"/>
    <w:rsid w:val="000219F1"/>
    <w:rsid w:val="000335DD"/>
    <w:rsid w:val="00035980"/>
    <w:rsid w:val="000370EB"/>
    <w:rsid w:val="000376BB"/>
    <w:rsid w:val="00042525"/>
    <w:rsid w:val="00045450"/>
    <w:rsid w:val="00054552"/>
    <w:rsid w:val="00055774"/>
    <w:rsid w:val="00060CC0"/>
    <w:rsid w:val="00065190"/>
    <w:rsid w:val="000733BA"/>
    <w:rsid w:val="00076F9A"/>
    <w:rsid w:val="00080429"/>
    <w:rsid w:val="000827DD"/>
    <w:rsid w:val="00087F5E"/>
    <w:rsid w:val="000A241C"/>
    <w:rsid w:val="000A2D7B"/>
    <w:rsid w:val="000B5248"/>
    <w:rsid w:val="000B6838"/>
    <w:rsid w:val="000C2F76"/>
    <w:rsid w:val="000C3630"/>
    <w:rsid w:val="000C7C46"/>
    <w:rsid w:val="000E09CF"/>
    <w:rsid w:val="000E0EAE"/>
    <w:rsid w:val="000E22B2"/>
    <w:rsid w:val="000F2547"/>
    <w:rsid w:val="000F54DE"/>
    <w:rsid w:val="000F6D92"/>
    <w:rsid w:val="001017C4"/>
    <w:rsid w:val="00104C42"/>
    <w:rsid w:val="00106FB3"/>
    <w:rsid w:val="00112DF7"/>
    <w:rsid w:val="00113999"/>
    <w:rsid w:val="00122AF9"/>
    <w:rsid w:val="00123581"/>
    <w:rsid w:val="00130666"/>
    <w:rsid w:val="0013765E"/>
    <w:rsid w:val="00140DC5"/>
    <w:rsid w:val="00152E21"/>
    <w:rsid w:val="0015493C"/>
    <w:rsid w:val="00165133"/>
    <w:rsid w:val="001658E0"/>
    <w:rsid w:val="001700B3"/>
    <w:rsid w:val="00170643"/>
    <w:rsid w:val="0017588B"/>
    <w:rsid w:val="00176DB0"/>
    <w:rsid w:val="0018071A"/>
    <w:rsid w:val="00181335"/>
    <w:rsid w:val="0018251A"/>
    <w:rsid w:val="00186DFB"/>
    <w:rsid w:val="0019714C"/>
    <w:rsid w:val="001B56D5"/>
    <w:rsid w:val="001D1A22"/>
    <w:rsid w:val="001D3F27"/>
    <w:rsid w:val="001E2FBE"/>
    <w:rsid w:val="001E4859"/>
    <w:rsid w:val="001E6FC3"/>
    <w:rsid w:val="001E7F57"/>
    <w:rsid w:val="001F2842"/>
    <w:rsid w:val="0020527A"/>
    <w:rsid w:val="00211441"/>
    <w:rsid w:val="00213ED1"/>
    <w:rsid w:val="002151DD"/>
    <w:rsid w:val="00220B1F"/>
    <w:rsid w:val="00221C82"/>
    <w:rsid w:val="0022270D"/>
    <w:rsid w:val="002262DE"/>
    <w:rsid w:val="002371DD"/>
    <w:rsid w:val="00255F43"/>
    <w:rsid w:val="002578B9"/>
    <w:rsid w:val="00260134"/>
    <w:rsid w:val="00265B41"/>
    <w:rsid w:val="0027267E"/>
    <w:rsid w:val="002838C7"/>
    <w:rsid w:val="00284A73"/>
    <w:rsid w:val="00285A26"/>
    <w:rsid w:val="002A1D6E"/>
    <w:rsid w:val="002B635F"/>
    <w:rsid w:val="002C64A8"/>
    <w:rsid w:val="002D4E55"/>
    <w:rsid w:val="002D54C0"/>
    <w:rsid w:val="002F27B8"/>
    <w:rsid w:val="002F55EC"/>
    <w:rsid w:val="00305FC0"/>
    <w:rsid w:val="00311AAB"/>
    <w:rsid w:val="00312198"/>
    <w:rsid w:val="003142C6"/>
    <w:rsid w:val="00314CC8"/>
    <w:rsid w:val="00322AE1"/>
    <w:rsid w:val="003239A6"/>
    <w:rsid w:val="00332984"/>
    <w:rsid w:val="00341801"/>
    <w:rsid w:val="003452EF"/>
    <w:rsid w:val="00350044"/>
    <w:rsid w:val="00351E7C"/>
    <w:rsid w:val="00357139"/>
    <w:rsid w:val="00360AF9"/>
    <w:rsid w:val="0036406A"/>
    <w:rsid w:val="00364F08"/>
    <w:rsid w:val="00367FA2"/>
    <w:rsid w:val="00381C2D"/>
    <w:rsid w:val="003864AA"/>
    <w:rsid w:val="00394E21"/>
    <w:rsid w:val="00397FE9"/>
    <w:rsid w:val="003B083C"/>
    <w:rsid w:val="003B497F"/>
    <w:rsid w:val="003B603D"/>
    <w:rsid w:val="003C2BCF"/>
    <w:rsid w:val="003C40BE"/>
    <w:rsid w:val="003D1CF2"/>
    <w:rsid w:val="003D3CFA"/>
    <w:rsid w:val="003D6135"/>
    <w:rsid w:val="003E1B06"/>
    <w:rsid w:val="003E2164"/>
    <w:rsid w:val="003E4A23"/>
    <w:rsid w:val="003F0C95"/>
    <w:rsid w:val="003F30FF"/>
    <w:rsid w:val="003F33B7"/>
    <w:rsid w:val="003F5B8E"/>
    <w:rsid w:val="003F5F39"/>
    <w:rsid w:val="0040567B"/>
    <w:rsid w:val="00411D97"/>
    <w:rsid w:val="00412795"/>
    <w:rsid w:val="00423472"/>
    <w:rsid w:val="00423D62"/>
    <w:rsid w:val="0042696F"/>
    <w:rsid w:val="00427275"/>
    <w:rsid w:val="00427FB3"/>
    <w:rsid w:val="004341AB"/>
    <w:rsid w:val="00435216"/>
    <w:rsid w:val="0044002E"/>
    <w:rsid w:val="00440E8F"/>
    <w:rsid w:val="00442B96"/>
    <w:rsid w:val="0044439A"/>
    <w:rsid w:val="00445877"/>
    <w:rsid w:val="00445A95"/>
    <w:rsid w:val="00462DAD"/>
    <w:rsid w:val="00472FCF"/>
    <w:rsid w:val="00481D2B"/>
    <w:rsid w:val="004B04C8"/>
    <w:rsid w:val="004B4F70"/>
    <w:rsid w:val="004B5348"/>
    <w:rsid w:val="004B6152"/>
    <w:rsid w:val="004B62D9"/>
    <w:rsid w:val="004C68DB"/>
    <w:rsid w:val="004D02FC"/>
    <w:rsid w:val="004D2A80"/>
    <w:rsid w:val="004D6D9F"/>
    <w:rsid w:val="004E305D"/>
    <w:rsid w:val="004E55D6"/>
    <w:rsid w:val="004E745F"/>
    <w:rsid w:val="004E7C9B"/>
    <w:rsid w:val="004F0EB1"/>
    <w:rsid w:val="004F3AC1"/>
    <w:rsid w:val="004F5A19"/>
    <w:rsid w:val="004F5AF2"/>
    <w:rsid w:val="005017F4"/>
    <w:rsid w:val="00502988"/>
    <w:rsid w:val="00504D22"/>
    <w:rsid w:val="00505F83"/>
    <w:rsid w:val="00511820"/>
    <w:rsid w:val="00513F75"/>
    <w:rsid w:val="00514D51"/>
    <w:rsid w:val="00523A71"/>
    <w:rsid w:val="00525DF1"/>
    <w:rsid w:val="00533A2D"/>
    <w:rsid w:val="0053443B"/>
    <w:rsid w:val="00541C16"/>
    <w:rsid w:val="00542DD5"/>
    <w:rsid w:val="005430BD"/>
    <w:rsid w:val="005434B0"/>
    <w:rsid w:val="00544856"/>
    <w:rsid w:val="005521D8"/>
    <w:rsid w:val="00552427"/>
    <w:rsid w:val="005531A7"/>
    <w:rsid w:val="0056140E"/>
    <w:rsid w:val="005630DF"/>
    <w:rsid w:val="00571000"/>
    <w:rsid w:val="00576265"/>
    <w:rsid w:val="00581A55"/>
    <w:rsid w:val="005A116B"/>
    <w:rsid w:val="005A329B"/>
    <w:rsid w:val="005A365D"/>
    <w:rsid w:val="005A5210"/>
    <w:rsid w:val="005B221F"/>
    <w:rsid w:val="005B3C56"/>
    <w:rsid w:val="005C737A"/>
    <w:rsid w:val="005C7B71"/>
    <w:rsid w:val="005D0604"/>
    <w:rsid w:val="005D3DBE"/>
    <w:rsid w:val="005F0DDB"/>
    <w:rsid w:val="005F0DF2"/>
    <w:rsid w:val="005F2506"/>
    <w:rsid w:val="00601FC0"/>
    <w:rsid w:val="00602329"/>
    <w:rsid w:val="00605B4B"/>
    <w:rsid w:val="00622B7C"/>
    <w:rsid w:val="00623C43"/>
    <w:rsid w:val="00626F92"/>
    <w:rsid w:val="00631A21"/>
    <w:rsid w:val="00633A01"/>
    <w:rsid w:val="0063468D"/>
    <w:rsid w:val="006357DC"/>
    <w:rsid w:val="00640765"/>
    <w:rsid w:val="0064516D"/>
    <w:rsid w:val="00647B28"/>
    <w:rsid w:val="00653515"/>
    <w:rsid w:val="00657EEC"/>
    <w:rsid w:val="00662902"/>
    <w:rsid w:val="006704ED"/>
    <w:rsid w:val="00671C7D"/>
    <w:rsid w:val="00683549"/>
    <w:rsid w:val="0068618D"/>
    <w:rsid w:val="006868D8"/>
    <w:rsid w:val="00691FA3"/>
    <w:rsid w:val="00695DBE"/>
    <w:rsid w:val="006968DE"/>
    <w:rsid w:val="006A7413"/>
    <w:rsid w:val="006B3490"/>
    <w:rsid w:val="006C5570"/>
    <w:rsid w:val="006D1E96"/>
    <w:rsid w:val="006E2B8A"/>
    <w:rsid w:val="006E509E"/>
    <w:rsid w:val="00704C73"/>
    <w:rsid w:val="007062A6"/>
    <w:rsid w:val="007234C1"/>
    <w:rsid w:val="007236F4"/>
    <w:rsid w:val="007261D3"/>
    <w:rsid w:val="0072705F"/>
    <w:rsid w:val="00731769"/>
    <w:rsid w:val="0073765D"/>
    <w:rsid w:val="00741253"/>
    <w:rsid w:val="00743F85"/>
    <w:rsid w:val="0074686F"/>
    <w:rsid w:val="007502C1"/>
    <w:rsid w:val="00750F17"/>
    <w:rsid w:val="007602EF"/>
    <w:rsid w:val="00761E77"/>
    <w:rsid w:val="00762BFC"/>
    <w:rsid w:val="00767B8B"/>
    <w:rsid w:val="007801BC"/>
    <w:rsid w:val="00782F05"/>
    <w:rsid w:val="00786041"/>
    <w:rsid w:val="007869CE"/>
    <w:rsid w:val="007950B2"/>
    <w:rsid w:val="007A1E77"/>
    <w:rsid w:val="007A6D9F"/>
    <w:rsid w:val="007B4507"/>
    <w:rsid w:val="007C05DC"/>
    <w:rsid w:val="007C34D5"/>
    <w:rsid w:val="007D7AAD"/>
    <w:rsid w:val="007D7EC7"/>
    <w:rsid w:val="007E1390"/>
    <w:rsid w:val="007E2E6D"/>
    <w:rsid w:val="007E45A2"/>
    <w:rsid w:val="007E4BF6"/>
    <w:rsid w:val="007F4333"/>
    <w:rsid w:val="008054F1"/>
    <w:rsid w:val="00805DDA"/>
    <w:rsid w:val="008065DB"/>
    <w:rsid w:val="00811248"/>
    <w:rsid w:val="00815DAD"/>
    <w:rsid w:val="00820710"/>
    <w:rsid w:val="008241D6"/>
    <w:rsid w:val="008250C8"/>
    <w:rsid w:val="00830AA9"/>
    <w:rsid w:val="00846094"/>
    <w:rsid w:val="00846DBB"/>
    <w:rsid w:val="008523A0"/>
    <w:rsid w:val="0085441F"/>
    <w:rsid w:val="0085630F"/>
    <w:rsid w:val="0086047E"/>
    <w:rsid w:val="00867BE0"/>
    <w:rsid w:val="0087268A"/>
    <w:rsid w:val="0087433B"/>
    <w:rsid w:val="00874BB1"/>
    <w:rsid w:val="008826E0"/>
    <w:rsid w:val="00886F45"/>
    <w:rsid w:val="008A0CE7"/>
    <w:rsid w:val="008A3B9D"/>
    <w:rsid w:val="008A4316"/>
    <w:rsid w:val="008A5A57"/>
    <w:rsid w:val="008A794F"/>
    <w:rsid w:val="008B017D"/>
    <w:rsid w:val="008C1669"/>
    <w:rsid w:val="008C24F3"/>
    <w:rsid w:val="008D0F31"/>
    <w:rsid w:val="008D32BE"/>
    <w:rsid w:val="008D5D02"/>
    <w:rsid w:val="008D67C0"/>
    <w:rsid w:val="008E0BB9"/>
    <w:rsid w:val="008E2CAF"/>
    <w:rsid w:val="008E7A1A"/>
    <w:rsid w:val="008F0065"/>
    <w:rsid w:val="009017D6"/>
    <w:rsid w:val="00903C41"/>
    <w:rsid w:val="0090776E"/>
    <w:rsid w:val="0091366A"/>
    <w:rsid w:val="00914B4B"/>
    <w:rsid w:val="00914FF4"/>
    <w:rsid w:val="0092232A"/>
    <w:rsid w:val="009233AD"/>
    <w:rsid w:val="009267C6"/>
    <w:rsid w:val="00932128"/>
    <w:rsid w:val="009344F5"/>
    <w:rsid w:val="00944739"/>
    <w:rsid w:val="00962677"/>
    <w:rsid w:val="00964BFC"/>
    <w:rsid w:val="00967883"/>
    <w:rsid w:val="00971012"/>
    <w:rsid w:val="0097197F"/>
    <w:rsid w:val="00982030"/>
    <w:rsid w:val="00982AF6"/>
    <w:rsid w:val="009835DD"/>
    <w:rsid w:val="00983A77"/>
    <w:rsid w:val="00985AB0"/>
    <w:rsid w:val="00985B59"/>
    <w:rsid w:val="00987F1B"/>
    <w:rsid w:val="00996F76"/>
    <w:rsid w:val="009A265F"/>
    <w:rsid w:val="009A5A88"/>
    <w:rsid w:val="009A5FCB"/>
    <w:rsid w:val="009B3D9B"/>
    <w:rsid w:val="009B43B7"/>
    <w:rsid w:val="009B55B1"/>
    <w:rsid w:val="009C550B"/>
    <w:rsid w:val="009D2F11"/>
    <w:rsid w:val="009D3875"/>
    <w:rsid w:val="009E020D"/>
    <w:rsid w:val="009E0A3D"/>
    <w:rsid w:val="009E317D"/>
    <w:rsid w:val="009E3FCF"/>
    <w:rsid w:val="009E3FE5"/>
    <w:rsid w:val="009E5FB3"/>
    <w:rsid w:val="009F13AF"/>
    <w:rsid w:val="009F1AF8"/>
    <w:rsid w:val="009F4D13"/>
    <w:rsid w:val="00A0149F"/>
    <w:rsid w:val="00A0154C"/>
    <w:rsid w:val="00A05E6D"/>
    <w:rsid w:val="00A07A54"/>
    <w:rsid w:val="00A14847"/>
    <w:rsid w:val="00A14F4A"/>
    <w:rsid w:val="00A30ACA"/>
    <w:rsid w:val="00A3239E"/>
    <w:rsid w:val="00A33CBE"/>
    <w:rsid w:val="00A47E25"/>
    <w:rsid w:val="00A56DF0"/>
    <w:rsid w:val="00A62B1E"/>
    <w:rsid w:val="00A642C3"/>
    <w:rsid w:val="00A6513B"/>
    <w:rsid w:val="00A730D3"/>
    <w:rsid w:val="00A73A1A"/>
    <w:rsid w:val="00A81CF4"/>
    <w:rsid w:val="00A92684"/>
    <w:rsid w:val="00A93909"/>
    <w:rsid w:val="00A97390"/>
    <w:rsid w:val="00A97DB8"/>
    <w:rsid w:val="00AA43E8"/>
    <w:rsid w:val="00AC0F5B"/>
    <w:rsid w:val="00AC221B"/>
    <w:rsid w:val="00AC4A1E"/>
    <w:rsid w:val="00AD6098"/>
    <w:rsid w:val="00AE017F"/>
    <w:rsid w:val="00AF0E9D"/>
    <w:rsid w:val="00AF39D5"/>
    <w:rsid w:val="00AF444B"/>
    <w:rsid w:val="00AF4F24"/>
    <w:rsid w:val="00B00C92"/>
    <w:rsid w:val="00B01942"/>
    <w:rsid w:val="00B034C9"/>
    <w:rsid w:val="00B04E82"/>
    <w:rsid w:val="00B23829"/>
    <w:rsid w:val="00B274FE"/>
    <w:rsid w:val="00B317F6"/>
    <w:rsid w:val="00B32A7B"/>
    <w:rsid w:val="00B33296"/>
    <w:rsid w:val="00B36302"/>
    <w:rsid w:val="00B42077"/>
    <w:rsid w:val="00B55437"/>
    <w:rsid w:val="00B570E2"/>
    <w:rsid w:val="00B64897"/>
    <w:rsid w:val="00B66D69"/>
    <w:rsid w:val="00B704DF"/>
    <w:rsid w:val="00B721D8"/>
    <w:rsid w:val="00B725A6"/>
    <w:rsid w:val="00B8123C"/>
    <w:rsid w:val="00B81A72"/>
    <w:rsid w:val="00B94FB2"/>
    <w:rsid w:val="00BA04BF"/>
    <w:rsid w:val="00BA1392"/>
    <w:rsid w:val="00BA1E8E"/>
    <w:rsid w:val="00BB159D"/>
    <w:rsid w:val="00BB25B4"/>
    <w:rsid w:val="00BB29D5"/>
    <w:rsid w:val="00BB6F23"/>
    <w:rsid w:val="00BB7E34"/>
    <w:rsid w:val="00BC5205"/>
    <w:rsid w:val="00BD2F13"/>
    <w:rsid w:val="00BD34A5"/>
    <w:rsid w:val="00BD56F1"/>
    <w:rsid w:val="00BD593F"/>
    <w:rsid w:val="00BD7975"/>
    <w:rsid w:val="00BF15D2"/>
    <w:rsid w:val="00BF2FA7"/>
    <w:rsid w:val="00C04B9C"/>
    <w:rsid w:val="00C04D54"/>
    <w:rsid w:val="00C15AF0"/>
    <w:rsid w:val="00C1748F"/>
    <w:rsid w:val="00C3247D"/>
    <w:rsid w:val="00C349E5"/>
    <w:rsid w:val="00C36087"/>
    <w:rsid w:val="00C37404"/>
    <w:rsid w:val="00C473BC"/>
    <w:rsid w:val="00C50759"/>
    <w:rsid w:val="00C52720"/>
    <w:rsid w:val="00C71ACA"/>
    <w:rsid w:val="00C82BE0"/>
    <w:rsid w:val="00C85512"/>
    <w:rsid w:val="00C86469"/>
    <w:rsid w:val="00C93FC3"/>
    <w:rsid w:val="00C94342"/>
    <w:rsid w:val="00CA62AC"/>
    <w:rsid w:val="00CB08D9"/>
    <w:rsid w:val="00CB0A6C"/>
    <w:rsid w:val="00CC6856"/>
    <w:rsid w:val="00CD6C74"/>
    <w:rsid w:val="00CE4A88"/>
    <w:rsid w:val="00CE6542"/>
    <w:rsid w:val="00CE661C"/>
    <w:rsid w:val="00CF44BF"/>
    <w:rsid w:val="00CF4A1A"/>
    <w:rsid w:val="00CF585C"/>
    <w:rsid w:val="00D034DF"/>
    <w:rsid w:val="00D06F7E"/>
    <w:rsid w:val="00D13AB9"/>
    <w:rsid w:val="00D14C2D"/>
    <w:rsid w:val="00D20396"/>
    <w:rsid w:val="00D24879"/>
    <w:rsid w:val="00D3525E"/>
    <w:rsid w:val="00D37C1D"/>
    <w:rsid w:val="00D410F8"/>
    <w:rsid w:val="00D41E44"/>
    <w:rsid w:val="00D47D8D"/>
    <w:rsid w:val="00D52F4B"/>
    <w:rsid w:val="00D5333B"/>
    <w:rsid w:val="00D56445"/>
    <w:rsid w:val="00D62E29"/>
    <w:rsid w:val="00D6501C"/>
    <w:rsid w:val="00D671EA"/>
    <w:rsid w:val="00D71A76"/>
    <w:rsid w:val="00D73195"/>
    <w:rsid w:val="00D7758F"/>
    <w:rsid w:val="00D77EFE"/>
    <w:rsid w:val="00D82CAB"/>
    <w:rsid w:val="00D9356A"/>
    <w:rsid w:val="00DA119C"/>
    <w:rsid w:val="00DA68FE"/>
    <w:rsid w:val="00DA6B19"/>
    <w:rsid w:val="00DB093A"/>
    <w:rsid w:val="00DC5A8B"/>
    <w:rsid w:val="00DC634D"/>
    <w:rsid w:val="00DC65EB"/>
    <w:rsid w:val="00DC6A8B"/>
    <w:rsid w:val="00DD7BB6"/>
    <w:rsid w:val="00DE2BED"/>
    <w:rsid w:val="00DE5C52"/>
    <w:rsid w:val="00DE708A"/>
    <w:rsid w:val="00E001F6"/>
    <w:rsid w:val="00E01C96"/>
    <w:rsid w:val="00E037D6"/>
    <w:rsid w:val="00E046A7"/>
    <w:rsid w:val="00E05A21"/>
    <w:rsid w:val="00E23965"/>
    <w:rsid w:val="00E24F7E"/>
    <w:rsid w:val="00E2709D"/>
    <w:rsid w:val="00E3095B"/>
    <w:rsid w:val="00E30BB4"/>
    <w:rsid w:val="00E376F4"/>
    <w:rsid w:val="00E403E2"/>
    <w:rsid w:val="00E40FBF"/>
    <w:rsid w:val="00E52EF6"/>
    <w:rsid w:val="00E54F3B"/>
    <w:rsid w:val="00E65929"/>
    <w:rsid w:val="00E66155"/>
    <w:rsid w:val="00E6759C"/>
    <w:rsid w:val="00E802CD"/>
    <w:rsid w:val="00E81E4B"/>
    <w:rsid w:val="00EA2BF2"/>
    <w:rsid w:val="00EA36DF"/>
    <w:rsid w:val="00EA5881"/>
    <w:rsid w:val="00EA6938"/>
    <w:rsid w:val="00EB6A4A"/>
    <w:rsid w:val="00EB7BA6"/>
    <w:rsid w:val="00ED1C87"/>
    <w:rsid w:val="00ED1DC9"/>
    <w:rsid w:val="00EE14BE"/>
    <w:rsid w:val="00EE7040"/>
    <w:rsid w:val="00EF12E3"/>
    <w:rsid w:val="00EF5D3D"/>
    <w:rsid w:val="00EF6AC2"/>
    <w:rsid w:val="00F012BC"/>
    <w:rsid w:val="00F02EDD"/>
    <w:rsid w:val="00F03301"/>
    <w:rsid w:val="00F07D02"/>
    <w:rsid w:val="00F24192"/>
    <w:rsid w:val="00F321D9"/>
    <w:rsid w:val="00F32A00"/>
    <w:rsid w:val="00F33BAC"/>
    <w:rsid w:val="00F42B04"/>
    <w:rsid w:val="00F435F5"/>
    <w:rsid w:val="00F46969"/>
    <w:rsid w:val="00F52FD7"/>
    <w:rsid w:val="00F56F03"/>
    <w:rsid w:val="00F5706C"/>
    <w:rsid w:val="00F77CB2"/>
    <w:rsid w:val="00F81E00"/>
    <w:rsid w:val="00F834E8"/>
    <w:rsid w:val="00F83DD0"/>
    <w:rsid w:val="00F93277"/>
    <w:rsid w:val="00F950DD"/>
    <w:rsid w:val="00F9513F"/>
    <w:rsid w:val="00F9729C"/>
    <w:rsid w:val="00FA072D"/>
    <w:rsid w:val="00FB22F7"/>
    <w:rsid w:val="00FB52CA"/>
    <w:rsid w:val="00FC0CFD"/>
    <w:rsid w:val="00FC3E22"/>
    <w:rsid w:val="00FC5C7C"/>
    <w:rsid w:val="00FC5D59"/>
    <w:rsid w:val="00FD2FEE"/>
    <w:rsid w:val="00FD3B7F"/>
    <w:rsid w:val="00FE14B5"/>
    <w:rsid w:val="00FE19B6"/>
    <w:rsid w:val="00FE21A7"/>
    <w:rsid w:val="00FE5586"/>
    <w:rsid w:val="00FE7041"/>
    <w:rsid w:val="00FE7701"/>
    <w:rsid w:val="00FF32FF"/>
    <w:rsid w:val="00FF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E332060"/>
  <w15:docId w15:val="{099436E8-4F08-4CF0-991F-BE7F7397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51A"/>
    <w:pPr>
      <w:spacing w:after="0"/>
    </w:pPr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18251A"/>
    <w:pPr>
      <w:spacing w:after="0"/>
    </w:pPr>
    <w:rPr>
      <w:rFonts w:ascii="Times New Roman" w:eastAsia="ヒラギノ角ゴ Pro W3" w:hAnsi="Times New Roman" w:cs="Times New Roman"/>
      <w:color w:val="000000"/>
      <w:lang w:eastAsia="en-US"/>
    </w:rPr>
  </w:style>
  <w:style w:type="paragraph" w:customStyle="1" w:styleId="HeaderFooterA">
    <w:name w:val="Header &amp; Footer A"/>
    <w:rsid w:val="0018251A"/>
    <w:pPr>
      <w:tabs>
        <w:tab w:val="right" w:pos="9360"/>
      </w:tabs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BodyA">
    <w:name w:val="Body A"/>
    <w:rsid w:val="0018251A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FreeFormA">
    <w:name w:val="Free Form A"/>
    <w:rsid w:val="0018251A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BodyAA">
    <w:name w:val="Body A A"/>
    <w:rsid w:val="0018251A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styleId="Header">
    <w:name w:val="header"/>
    <w:basedOn w:val="Normal"/>
    <w:link w:val="HeaderChar"/>
    <w:rsid w:val="00182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251A"/>
    <w:rPr>
      <w:rFonts w:ascii="Times New Roman" w:eastAsia="ヒラギノ角ゴ Pro W3" w:hAnsi="Times New Roman" w:cs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182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251A"/>
    <w:rPr>
      <w:rFonts w:ascii="Times New Roman" w:eastAsia="ヒラギノ角ゴ Pro W3" w:hAnsi="Times New Roman" w:cs="Times New Roman"/>
      <w:color w:val="000000"/>
      <w:sz w:val="24"/>
      <w:szCs w:val="24"/>
      <w:lang w:eastAsia="en-US"/>
    </w:rPr>
  </w:style>
  <w:style w:type="paragraph" w:customStyle="1" w:styleId="Body">
    <w:name w:val="Body"/>
    <w:rsid w:val="0018251A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03D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customStyle="1" w:styleId="SpeakingParts">
    <w:name w:val="Speaking Parts"/>
    <w:basedOn w:val="BodyText"/>
    <w:autoRedefine/>
    <w:qFormat/>
    <w:rsid w:val="000C7C46"/>
    <w:pPr>
      <w:widowControl w:val="0"/>
      <w:suppressAutoHyphens/>
      <w:spacing w:after="0"/>
      <w:outlineLvl w:val="0"/>
    </w:pPr>
    <w:rPr>
      <w:rFonts w:ascii="Arial" w:eastAsia="Arial Unicode MS" w:hAnsi="Arial"/>
      <w:i/>
      <w:color w:val="3366FF"/>
      <w:sz w:val="22"/>
      <w:szCs w:val="20"/>
      <w:u w:color="0008FF"/>
    </w:rPr>
  </w:style>
  <w:style w:type="paragraph" w:styleId="BodyText">
    <w:name w:val="Body Text"/>
    <w:basedOn w:val="Normal"/>
    <w:link w:val="BodyTextChar"/>
    <w:uiPriority w:val="99"/>
    <w:semiHidden/>
    <w:unhideWhenUsed/>
    <w:rsid w:val="00E675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759C"/>
    <w:rPr>
      <w:rFonts w:ascii="Times New Roman" w:eastAsia="ヒラギノ角ゴ Pro W3" w:hAnsi="Times New Roman" w:cs="Times New Roman"/>
      <w:color w:val="000000"/>
      <w:lang w:eastAsia="en-US"/>
    </w:rPr>
  </w:style>
  <w:style w:type="paragraph" w:styleId="ListParagraph">
    <w:name w:val="List Paragraph"/>
    <w:basedOn w:val="Normal"/>
    <w:uiPriority w:val="34"/>
    <w:qFormat/>
    <w:rsid w:val="00E6759C"/>
    <w:pPr>
      <w:ind w:left="720"/>
      <w:contextualSpacing/>
    </w:pPr>
  </w:style>
  <w:style w:type="paragraph" w:customStyle="1" w:styleId="INSTRUCTION">
    <w:name w:val="INSTRUCTION"/>
    <w:basedOn w:val="Normal"/>
    <w:autoRedefine/>
    <w:qFormat/>
    <w:rsid w:val="000C7C46"/>
    <w:rPr>
      <w:rFonts w:ascii="Arial" w:hAnsi="Arial"/>
      <w:color w:val="800000"/>
      <w:sz w:val="22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080429"/>
  </w:style>
  <w:style w:type="paragraph" w:customStyle="1" w:styleId="Instruction0">
    <w:name w:val="Instruction"/>
    <w:basedOn w:val="BodyA"/>
    <w:qFormat/>
    <w:rsid w:val="009D3875"/>
    <w:rPr>
      <w:rFonts w:ascii="Arial" w:hAnsi="Arial"/>
      <w:color w:val="800000"/>
      <w:sz w:val="20"/>
      <w:szCs w:val="20"/>
    </w:rPr>
  </w:style>
  <w:style w:type="paragraph" w:styleId="NoSpacing">
    <w:name w:val="No Spacing"/>
    <w:aliases w:val="SPEAKING PARTS"/>
    <w:basedOn w:val="BodyText"/>
    <w:uiPriority w:val="1"/>
    <w:qFormat/>
    <w:rsid w:val="00122AF9"/>
    <w:rPr>
      <w:rFonts w:ascii="Arial" w:eastAsia="Calibri" w:hAnsi="Arial"/>
      <w:color w:val="auto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6EAC7-410A-4933-AED7-33F3825F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2534</Words>
  <Characters>14448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IORG</Company>
  <LinksUpToDate>false</LinksUpToDate>
  <CharactersWithSpaces>16949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Joanie Jacka</dc:creator>
  <cp:lastModifiedBy>HP</cp:lastModifiedBy>
  <cp:revision>2</cp:revision>
  <cp:lastPrinted>2017-06-03T17:26:00Z</cp:lastPrinted>
  <dcterms:created xsi:type="dcterms:W3CDTF">2017-06-06T02:18:00Z</dcterms:created>
  <dcterms:modified xsi:type="dcterms:W3CDTF">2017-06-06T02:18:00Z</dcterms:modified>
</cp:coreProperties>
</file>